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3411" w:rsidRDefault="00D4020B" w:rsidP="005D6F18">
      <w:pPr>
        <w:tabs>
          <w:tab w:val="left" w:pos="9000"/>
        </w:tabs>
        <w:ind w:right="-2"/>
        <w:jc w:val="center"/>
        <w:rPr>
          <w:rFonts w:ascii="Times New Roman" w:hAnsi="Times New Roman"/>
          <w:b/>
          <w:bCs/>
          <w:noProof/>
          <w:sz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9431020" cy="6862996"/>
            <wp:effectExtent l="0" t="0" r="0" b="0"/>
            <wp:docPr id="24" name="Рисунок 24" descr="C:\Users\Гульназ\AppData\Local\Microsoft\Windows\INetCache\Content.Word\2023-11-09_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наз\AppData\Local\Microsoft\Windows\INetCache\Content.Word\2023-11-09_0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1020" cy="6862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297E" w:rsidRPr="00D4020B" w:rsidRDefault="00F7297E" w:rsidP="00D4020B">
      <w:pPr>
        <w:widowControl/>
        <w:suppressAutoHyphens w:val="0"/>
        <w:spacing w:after="200" w:line="276" w:lineRule="auto"/>
        <w:rPr>
          <w:rFonts w:ascii="Times New Roman" w:hAnsi="Times New Roman"/>
          <w:b/>
          <w:bCs/>
          <w:sz w:val="24"/>
          <w:lang w:val="tt-RU"/>
        </w:rPr>
      </w:pPr>
      <w:bookmarkStart w:id="0" w:name="_GoBack"/>
      <w:bookmarkEnd w:id="0"/>
    </w:p>
    <w:p w:rsidR="00F7297E" w:rsidRPr="00342360" w:rsidRDefault="007F3411" w:rsidP="0023215C">
      <w:pPr>
        <w:tabs>
          <w:tab w:val="left" w:pos="9000"/>
        </w:tabs>
        <w:spacing w:line="360" w:lineRule="auto"/>
        <w:ind w:left="-284" w:right="-2" w:firstLine="284"/>
        <w:jc w:val="center"/>
        <w:rPr>
          <w:rFonts w:ascii="Times New Roman" w:hAnsi="Times New Roman"/>
          <w:b/>
          <w:bCs/>
          <w:sz w:val="24"/>
        </w:rPr>
      </w:pPr>
      <w:r w:rsidRPr="00342360">
        <w:rPr>
          <w:rFonts w:ascii="Times New Roman" w:hAnsi="Times New Roman"/>
          <w:b/>
          <w:bCs/>
          <w:sz w:val="24"/>
        </w:rPr>
        <w:t>ПОЯСНИТЕЛЬНАЯ ЗАПИСКА</w:t>
      </w:r>
    </w:p>
    <w:p w:rsidR="00F7297E" w:rsidRPr="00342360" w:rsidRDefault="00F7297E" w:rsidP="0023215C">
      <w:pPr>
        <w:pStyle w:val="21"/>
        <w:spacing w:line="360" w:lineRule="auto"/>
        <w:ind w:left="-284" w:firstLine="284"/>
        <w:rPr>
          <w:rFonts w:ascii="Times New Roman" w:hAnsi="Times New Roman"/>
          <w:bCs/>
          <w:sz w:val="24"/>
        </w:rPr>
      </w:pPr>
    </w:p>
    <w:p w:rsidR="00BB3D16" w:rsidRPr="00342360" w:rsidRDefault="00BB3D16" w:rsidP="0023215C">
      <w:pPr>
        <w:shd w:val="clear" w:color="auto" w:fill="FFFFFF"/>
        <w:tabs>
          <w:tab w:val="left" w:pos="540"/>
          <w:tab w:val="left" w:pos="1080"/>
        </w:tabs>
        <w:suppressAutoHyphens w:val="0"/>
        <w:autoSpaceDE w:val="0"/>
        <w:autoSpaceDN w:val="0"/>
        <w:adjustRightInd w:val="0"/>
        <w:spacing w:line="360" w:lineRule="auto"/>
        <w:ind w:left="-284" w:right="34" w:firstLine="284"/>
        <w:jc w:val="both"/>
        <w:rPr>
          <w:rFonts w:ascii="Times New Roman" w:eastAsia="Times New Roman" w:hAnsi="Times New Roman"/>
          <w:kern w:val="0"/>
          <w:sz w:val="24"/>
          <w:lang w:eastAsia="ru-RU"/>
        </w:rPr>
      </w:pPr>
      <w:r w:rsidRPr="00342360">
        <w:rPr>
          <w:rFonts w:ascii="Times New Roman" w:eastAsia="Times New Roman" w:hAnsi="Times New Roman"/>
          <w:kern w:val="0"/>
          <w:sz w:val="24"/>
          <w:lang w:eastAsia="ru-RU"/>
        </w:rPr>
        <w:t xml:space="preserve">Рабочая программа предназначена для </w:t>
      </w:r>
      <w:r w:rsidRPr="00342360">
        <w:rPr>
          <w:rFonts w:ascii="Times New Roman" w:eastAsia="Times New Roman" w:hAnsi="Times New Roman"/>
          <w:kern w:val="0"/>
          <w:sz w:val="24"/>
          <w:lang w:val="tt-RU" w:eastAsia="ru-RU"/>
        </w:rPr>
        <w:t>4</w:t>
      </w:r>
      <w:r w:rsidRPr="00342360">
        <w:rPr>
          <w:rFonts w:ascii="Times New Roman" w:eastAsia="Times New Roman" w:hAnsi="Times New Roman"/>
          <w:kern w:val="0"/>
          <w:sz w:val="24"/>
          <w:lang w:eastAsia="ru-RU"/>
        </w:rPr>
        <w:t xml:space="preserve"> класса общеобразовательной школы, базовый уровень.</w:t>
      </w:r>
    </w:p>
    <w:p w:rsidR="00BB3D16" w:rsidRDefault="00BB3D16" w:rsidP="0023215C">
      <w:pPr>
        <w:widowControl/>
        <w:suppressAutoHyphens w:val="0"/>
        <w:autoSpaceDE w:val="0"/>
        <w:autoSpaceDN w:val="0"/>
        <w:adjustRightInd w:val="0"/>
        <w:spacing w:line="360" w:lineRule="auto"/>
        <w:ind w:left="-284" w:firstLine="284"/>
        <w:jc w:val="both"/>
        <w:rPr>
          <w:rFonts w:ascii="Times New Roman" w:eastAsia="Times New Roman" w:hAnsi="Times New Roman"/>
          <w:kern w:val="0"/>
          <w:sz w:val="24"/>
          <w:lang w:eastAsia="ru-RU"/>
        </w:rPr>
      </w:pPr>
      <w:r w:rsidRPr="00342360">
        <w:rPr>
          <w:rFonts w:ascii="Times New Roman" w:eastAsia="Times New Roman" w:hAnsi="Times New Roman"/>
          <w:kern w:val="0"/>
          <w:sz w:val="24"/>
          <w:lang w:eastAsia="ru-RU"/>
        </w:rPr>
        <w:tab/>
        <w:t>Программа разработана на основе:</w:t>
      </w:r>
    </w:p>
    <w:p w:rsidR="00F46713" w:rsidRPr="00F46713" w:rsidRDefault="00F46713" w:rsidP="0023215C">
      <w:pPr>
        <w:pStyle w:val="af6"/>
        <w:numPr>
          <w:ilvl w:val="0"/>
          <w:numId w:val="23"/>
        </w:numPr>
        <w:tabs>
          <w:tab w:val="left" w:pos="720"/>
        </w:tabs>
        <w:autoSpaceDE w:val="0"/>
        <w:autoSpaceDN w:val="0"/>
        <w:adjustRightInd w:val="0"/>
        <w:spacing w:line="360" w:lineRule="auto"/>
        <w:ind w:left="-284" w:firstLine="284"/>
        <w:jc w:val="both"/>
        <w:rPr>
          <w:rFonts w:eastAsia="Times New Roman"/>
          <w:sz w:val="24"/>
        </w:rPr>
      </w:pPr>
      <w:r w:rsidRPr="00F46713">
        <w:rPr>
          <w:rFonts w:eastAsia="Times New Roman"/>
          <w:sz w:val="24"/>
        </w:rPr>
        <w:t>Федерального закона от 29.12.2012 №273-ФЗ «Об образовании в Российской Федерации»</w:t>
      </w:r>
    </w:p>
    <w:p w:rsidR="00F46713" w:rsidRPr="00F46713" w:rsidRDefault="00F46713" w:rsidP="0023215C">
      <w:pPr>
        <w:pStyle w:val="af6"/>
        <w:numPr>
          <w:ilvl w:val="0"/>
          <w:numId w:val="23"/>
        </w:numPr>
        <w:tabs>
          <w:tab w:val="left" w:pos="720"/>
        </w:tabs>
        <w:autoSpaceDE w:val="0"/>
        <w:autoSpaceDN w:val="0"/>
        <w:adjustRightInd w:val="0"/>
        <w:spacing w:line="360" w:lineRule="auto"/>
        <w:ind w:left="-284" w:firstLine="284"/>
        <w:jc w:val="both"/>
        <w:rPr>
          <w:rFonts w:eastAsia="Times New Roman"/>
          <w:sz w:val="24"/>
        </w:rPr>
      </w:pPr>
      <w:r w:rsidRPr="00F46713">
        <w:rPr>
          <w:rFonts w:eastAsia="Times New Roman"/>
          <w:sz w:val="24"/>
        </w:rPr>
        <w:t>Федерального государственного образовательного стандарта начального общего, основного общего и среднего (полного) общего образования, утвержденного приказом Минобразования РФ 17.12.2010  приказ №1897 (далее ФГОС);</w:t>
      </w:r>
    </w:p>
    <w:p w:rsidR="00F46713" w:rsidRPr="00F46713" w:rsidRDefault="00842413" w:rsidP="0023215C">
      <w:pPr>
        <w:pStyle w:val="af6"/>
        <w:numPr>
          <w:ilvl w:val="0"/>
          <w:numId w:val="23"/>
        </w:numPr>
        <w:tabs>
          <w:tab w:val="left" w:pos="720"/>
        </w:tabs>
        <w:autoSpaceDE w:val="0"/>
        <w:autoSpaceDN w:val="0"/>
        <w:adjustRightInd w:val="0"/>
        <w:spacing w:line="360" w:lineRule="auto"/>
        <w:ind w:left="-284" w:firstLine="284"/>
        <w:jc w:val="both"/>
        <w:rPr>
          <w:rFonts w:eastAsia="Times New Roman"/>
          <w:sz w:val="24"/>
          <w:lang w:val="tt-RU"/>
        </w:rPr>
      </w:pPr>
      <w:r>
        <w:rPr>
          <w:rFonts w:eastAsia="Times New Roman"/>
          <w:sz w:val="24"/>
        </w:rPr>
        <w:t xml:space="preserve">Учебного </w:t>
      </w:r>
      <w:r w:rsidR="00F46713" w:rsidRPr="00F46713">
        <w:rPr>
          <w:rFonts w:eastAsia="Times New Roman"/>
          <w:sz w:val="24"/>
        </w:rPr>
        <w:t xml:space="preserve">плана муниципального бюджетного образовательного учреждения   </w:t>
      </w:r>
      <w:r w:rsidR="00F46713" w:rsidRPr="00F46713">
        <w:rPr>
          <w:rFonts w:eastAsia="Times New Roman"/>
          <w:sz w:val="24"/>
          <w:lang w:val="tt-RU"/>
        </w:rPr>
        <w:t xml:space="preserve">«Старокаширская </w:t>
      </w:r>
      <w:r w:rsidR="00F46713" w:rsidRPr="00F46713">
        <w:rPr>
          <w:rFonts w:eastAsia="Times New Roman"/>
          <w:sz w:val="24"/>
        </w:rPr>
        <w:t xml:space="preserve"> средняя общеобразовательная школа</w:t>
      </w:r>
      <w:r w:rsidR="00B9533E" w:rsidRPr="00B9533E">
        <w:rPr>
          <w:rFonts w:eastAsia="Times New Roman"/>
          <w:sz w:val="24"/>
        </w:rPr>
        <w:t xml:space="preserve"> </w:t>
      </w:r>
      <w:r w:rsidR="00B9533E">
        <w:rPr>
          <w:rFonts w:eastAsia="Times New Roman"/>
          <w:sz w:val="24"/>
        </w:rPr>
        <w:t xml:space="preserve">имени </w:t>
      </w:r>
      <w:proofErr w:type="spellStart"/>
      <w:r w:rsidR="00B9533E">
        <w:rPr>
          <w:rFonts w:eastAsia="Times New Roman"/>
          <w:sz w:val="24"/>
        </w:rPr>
        <w:t>Зинната</w:t>
      </w:r>
      <w:proofErr w:type="spellEnd"/>
      <w:r w:rsidR="00B9533E">
        <w:rPr>
          <w:rFonts w:eastAsia="Times New Roman"/>
          <w:sz w:val="24"/>
        </w:rPr>
        <w:t xml:space="preserve"> Хасанова</w:t>
      </w:r>
      <w:r w:rsidR="00F46713" w:rsidRPr="00F46713">
        <w:rPr>
          <w:rFonts w:eastAsia="Times New Roman"/>
          <w:sz w:val="24"/>
          <w:lang w:val="tt-RU"/>
        </w:rPr>
        <w:t>»  Сармановского</w:t>
      </w:r>
      <w:r w:rsidR="00F46713" w:rsidRPr="00F46713">
        <w:rPr>
          <w:rFonts w:eastAsia="Times New Roman"/>
          <w:sz w:val="24"/>
        </w:rPr>
        <w:t xml:space="preserve"> муниципального райо</w:t>
      </w:r>
      <w:r w:rsidR="00881178">
        <w:rPr>
          <w:rFonts w:eastAsia="Times New Roman"/>
          <w:sz w:val="24"/>
        </w:rPr>
        <w:t>на Республики Татарстан  на 202</w:t>
      </w:r>
      <w:r w:rsidR="000E4412">
        <w:rPr>
          <w:rFonts w:eastAsia="Times New Roman"/>
          <w:sz w:val="24"/>
          <w:lang w:val="tt-RU"/>
        </w:rPr>
        <w:t>3</w:t>
      </w:r>
      <w:r w:rsidR="00181003">
        <w:rPr>
          <w:rFonts w:eastAsia="Times New Roman"/>
          <w:sz w:val="24"/>
        </w:rPr>
        <w:t>-20</w:t>
      </w:r>
      <w:r w:rsidR="00881178">
        <w:rPr>
          <w:rFonts w:eastAsia="Times New Roman"/>
          <w:sz w:val="24"/>
        </w:rPr>
        <w:t>2</w:t>
      </w:r>
      <w:r w:rsidR="000E4412">
        <w:rPr>
          <w:rFonts w:eastAsia="Times New Roman"/>
          <w:sz w:val="24"/>
          <w:lang w:val="tt-RU"/>
        </w:rPr>
        <w:t>4</w:t>
      </w:r>
      <w:r w:rsidR="00F46713" w:rsidRPr="00F46713">
        <w:rPr>
          <w:rFonts w:eastAsia="Times New Roman"/>
          <w:sz w:val="24"/>
        </w:rPr>
        <w:t xml:space="preserve"> учебный год</w:t>
      </w:r>
    </w:p>
    <w:p w:rsidR="00F46713" w:rsidRPr="00F46713" w:rsidRDefault="00F46713" w:rsidP="0023215C">
      <w:pPr>
        <w:pStyle w:val="af6"/>
        <w:numPr>
          <w:ilvl w:val="0"/>
          <w:numId w:val="23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line="360" w:lineRule="auto"/>
        <w:ind w:left="-284" w:right="-143" w:firstLine="284"/>
        <w:jc w:val="both"/>
        <w:rPr>
          <w:rFonts w:eastAsia="Times New Roman"/>
          <w:color w:val="000000"/>
          <w:sz w:val="24"/>
        </w:rPr>
      </w:pPr>
      <w:r w:rsidRPr="00F46713">
        <w:rPr>
          <w:rFonts w:eastAsia="Times New Roman"/>
          <w:sz w:val="24"/>
        </w:rPr>
        <w:t>Примерной программы по учебным предметам. Начальная школа. В 2ч. – М.: Просвещение, 2011г. (Стандарты второго поколения)</w:t>
      </w:r>
    </w:p>
    <w:p w:rsidR="00F46713" w:rsidRDefault="00BA49E1" w:rsidP="0023215C">
      <w:pPr>
        <w:widowControl/>
        <w:tabs>
          <w:tab w:val="left" w:pos="709"/>
        </w:tabs>
        <w:suppressAutoHyphens w:val="0"/>
        <w:autoSpaceDE w:val="0"/>
        <w:autoSpaceDN w:val="0"/>
        <w:adjustRightInd w:val="0"/>
        <w:spacing w:line="360" w:lineRule="auto"/>
        <w:ind w:left="-284" w:right="-143" w:firstLine="284"/>
        <w:jc w:val="both"/>
        <w:rPr>
          <w:rFonts w:ascii="Times New Roman" w:eastAsia="Times New Roman" w:hAnsi="Times New Roman"/>
          <w:spacing w:val="-3"/>
          <w:kern w:val="0"/>
          <w:sz w:val="24"/>
          <w:lang w:eastAsia="ru-RU"/>
        </w:rPr>
      </w:pPr>
      <w:r w:rsidRPr="00342360">
        <w:rPr>
          <w:rFonts w:ascii="Times New Roman" w:eastAsia="Times New Roman" w:hAnsi="Times New Roman"/>
          <w:spacing w:val="-3"/>
          <w:kern w:val="0"/>
          <w:sz w:val="24"/>
          <w:lang w:eastAsia="ru-RU"/>
        </w:rPr>
        <w:t xml:space="preserve">Для реализации программы используются учебно-методический комплект: </w:t>
      </w:r>
      <w:proofErr w:type="spellStart"/>
      <w:r w:rsidRPr="00342360">
        <w:rPr>
          <w:rFonts w:ascii="Times New Roman" w:eastAsia="Times New Roman" w:hAnsi="Times New Roman"/>
          <w:spacing w:val="-3"/>
          <w:kern w:val="0"/>
          <w:sz w:val="24"/>
          <w:lang w:eastAsia="ru-RU"/>
        </w:rPr>
        <w:t>Неменский</w:t>
      </w:r>
      <w:proofErr w:type="spellEnd"/>
      <w:r w:rsidRPr="00342360">
        <w:rPr>
          <w:rFonts w:ascii="Times New Roman" w:eastAsia="Times New Roman" w:hAnsi="Times New Roman"/>
          <w:spacing w:val="-3"/>
          <w:kern w:val="0"/>
          <w:sz w:val="24"/>
          <w:lang w:eastAsia="ru-RU"/>
        </w:rPr>
        <w:t xml:space="preserve"> Б. М., </w:t>
      </w:r>
      <w:proofErr w:type="spellStart"/>
      <w:r w:rsidRPr="00342360">
        <w:rPr>
          <w:rFonts w:ascii="Times New Roman" w:eastAsia="Times New Roman" w:hAnsi="Times New Roman"/>
          <w:spacing w:val="-3"/>
          <w:kern w:val="0"/>
          <w:sz w:val="24"/>
          <w:lang w:eastAsia="ru-RU"/>
        </w:rPr>
        <w:t>Не</w:t>
      </w:r>
      <w:r w:rsidR="00F46713">
        <w:rPr>
          <w:rFonts w:ascii="Times New Roman" w:eastAsia="Times New Roman" w:hAnsi="Times New Roman"/>
          <w:spacing w:val="-3"/>
          <w:kern w:val="0"/>
          <w:sz w:val="24"/>
          <w:lang w:eastAsia="ru-RU"/>
        </w:rPr>
        <w:t>менская</w:t>
      </w:r>
      <w:proofErr w:type="spellEnd"/>
      <w:r w:rsidR="00F46713">
        <w:rPr>
          <w:rFonts w:ascii="Times New Roman" w:eastAsia="Times New Roman" w:hAnsi="Times New Roman"/>
          <w:spacing w:val="-3"/>
          <w:kern w:val="0"/>
          <w:sz w:val="24"/>
          <w:lang w:eastAsia="ru-RU"/>
        </w:rPr>
        <w:t xml:space="preserve"> Л. А., </w:t>
      </w:r>
      <w:proofErr w:type="spellStart"/>
      <w:r w:rsidR="00F46713">
        <w:rPr>
          <w:rFonts w:ascii="Times New Roman" w:eastAsia="Times New Roman" w:hAnsi="Times New Roman"/>
          <w:spacing w:val="-3"/>
          <w:kern w:val="0"/>
          <w:sz w:val="24"/>
          <w:lang w:eastAsia="ru-RU"/>
        </w:rPr>
        <w:t>Коротеева</w:t>
      </w:r>
      <w:proofErr w:type="spellEnd"/>
      <w:r w:rsidR="00F46713">
        <w:rPr>
          <w:rFonts w:ascii="Times New Roman" w:eastAsia="Times New Roman" w:hAnsi="Times New Roman"/>
          <w:spacing w:val="-3"/>
          <w:kern w:val="0"/>
          <w:sz w:val="24"/>
          <w:lang w:eastAsia="ru-RU"/>
        </w:rPr>
        <w:t xml:space="preserve"> Е. И. «К</w:t>
      </w:r>
      <w:r w:rsidRPr="00342360">
        <w:rPr>
          <w:rFonts w:ascii="Times New Roman" w:eastAsia="Times New Roman" w:hAnsi="Times New Roman"/>
          <w:spacing w:val="-3"/>
          <w:kern w:val="0"/>
          <w:sz w:val="24"/>
          <w:lang w:eastAsia="ru-RU"/>
        </w:rPr>
        <w:t>аждый народ – художник</w:t>
      </w:r>
      <w:r w:rsidR="00F46713">
        <w:rPr>
          <w:rFonts w:ascii="Times New Roman" w:eastAsia="Times New Roman" w:hAnsi="Times New Roman"/>
          <w:spacing w:val="-3"/>
          <w:kern w:val="0"/>
          <w:sz w:val="24"/>
          <w:lang w:eastAsia="ru-RU"/>
        </w:rPr>
        <w:t>»</w:t>
      </w:r>
      <w:r w:rsidRPr="00342360">
        <w:rPr>
          <w:rFonts w:ascii="Times New Roman" w:eastAsia="Times New Roman" w:hAnsi="Times New Roman"/>
          <w:spacing w:val="-3"/>
          <w:kern w:val="0"/>
          <w:sz w:val="24"/>
          <w:lang w:eastAsia="ru-RU"/>
        </w:rPr>
        <w:t xml:space="preserve">: учеб для 4 </w:t>
      </w:r>
      <w:proofErr w:type="spellStart"/>
      <w:r w:rsidRPr="00342360">
        <w:rPr>
          <w:rFonts w:ascii="Times New Roman" w:eastAsia="Times New Roman" w:hAnsi="Times New Roman"/>
          <w:spacing w:val="-3"/>
          <w:kern w:val="0"/>
          <w:sz w:val="24"/>
          <w:lang w:eastAsia="ru-RU"/>
        </w:rPr>
        <w:t>кл</w:t>
      </w:r>
      <w:proofErr w:type="spellEnd"/>
      <w:r w:rsidRPr="00342360">
        <w:rPr>
          <w:rFonts w:ascii="Times New Roman" w:eastAsia="Times New Roman" w:hAnsi="Times New Roman"/>
          <w:spacing w:val="-3"/>
          <w:kern w:val="0"/>
          <w:sz w:val="24"/>
          <w:lang w:eastAsia="ru-RU"/>
        </w:rPr>
        <w:t xml:space="preserve">. нач. </w:t>
      </w:r>
      <w:proofErr w:type="spellStart"/>
      <w:r w:rsidRPr="00342360">
        <w:rPr>
          <w:rFonts w:ascii="Times New Roman" w:eastAsia="Times New Roman" w:hAnsi="Times New Roman"/>
          <w:spacing w:val="-3"/>
          <w:kern w:val="0"/>
          <w:sz w:val="24"/>
          <w:lang w:eastAsia="ru-RU"/>
        </w:rPr>
        <w:t>шк</w:t>
      </w:r>
      <w:proofErr w:type="spellEnd"/>
      <w:r w:rsidR="00F46713">
        <w:rPr>
          <w:rFonts w:ascii="Times New Roman" w:eastAsia="Times New Roman" w:hAnsi="Times New Roman"/>
          <w:spacing w:val="-3"/>
          <w:kern w:val="0"/>
          <w:sz w:val="24"/>
          <w:lang w:eastAsia="ru-RU"/>
        </w:rPr>
        <w:t>.</w:t>
      </w:r>
    </w:p>
    <w:p w:rsidR="00F46713" w:rsidRPr="006F7032" w:rsidRDefault="00F46713" w:rsidP="0023215C">
      <w:pPr>
        <w:widowControl/>
        <w:tabs>
          <w:tab w:val="left" w:pos="709"/>
        </w:tabs>
        <w:suppressAutoHyphens w:val="0"/>
        <w:autoSpaceDE w:val="0"/>
        <w:autoSpaceDN w:val="0"/>
        <w:adjustRightInd w:val="0"/>
        <w:spacing w:line="360" w:lineRule="auto"/>
        <w:ind w:left="-284" w:right="-143" w:firstLine="284"/>
        <w:jc w:val="both"/>
        <w:rPr>
          <w:rFonts w:ascii="Times New Roman" w:eastAsia="Times New Roman" w:hAnsi="Times New Roman"/>
          <w:spacing w:val="-3"/>
          <w:kern w:val="0"/>
          <w:sz w:val="24"/>
          <w:lang w:eastAsia="ru-RU"/>
        </w:rPr>
      </w:pPr>
      <w:r w:rsidRPr="006F7032">
        <w:rPr>
          <w:rFonts w:ascii="Times New Roman" w:eastAsia="Times New Roman" w:hAnsi="Times New Roman"/>
          <w:color w:val="000080"/>
          <w:kern w:val="0"/>
          <w:sz w:val="24"/>
          <w:u w:val="single"/>
          <w:lang w:eastAsia="ru-RU"/>
        </w:rPr>
        <w:t xml:space="preserve">Уровень обучения </w:t>
      </w:r>
      <w:r w:rsidRPr="006F7032">
        <w:rPr>
          <w:rFonts w:ascii="Times New Roman" w:eastAsia="Times New Roman" w:hAnsi="Times New Roman"/>
          <w:color w:val="000080"/>
          <w:kern w:val="0"/>
          <w:sz w:val="24"/>
          <w:lang w:eastAsia="ru-RU"/>
        </w:rPr>
        <w:t>– базовый</w:t>
      </w:r>
    </w:p>
    <w:p w:rsidR="00F46713" w:rsidRPr="006F7032" w:rsidRDefault="00F46713" w:rsidP="0023215C">
      <w:pPr>
        <w:suppressAutoHyphens w:val="0"/>
        <w:autoSpaceDE w:val="0"/>
        <w:spacing w:line="360" w:lineRule="auto"/>
        <w:ind w:left="-284" w:firstLine="284"/>
        <w:jc w:val="both"/>
        <w:rPr>
          <w:rFonts w:ascii="Times New Roman" w:eastAsia="Times New Roman" w:hAnsi="Times New Roman"/>
          <w:color w:val="000080"/>
          <w:kern w:val="0"/>
          <w:sz w:val="24"/>
          <w:lang w:eastAsia="ru-RU"/>
        </w:rPr>
      </w:pPr>
      <w:r w:rsidRPr="006F7032">
        <w:rPr>
          <w:rFonts w:ascii="Times New Roman" w:eastAsia="Times New Roman" w:hAnsi="Times New Roman"/>
          <w:color w:val="000080"/>
          <w:kern w:val="0"/>
          <w:sz w:val="24"/>
          <w:u w:val="single"/>
          <w:lang w:eastAsia="ru-RU"/>
        </w:rPr>
        <w:t>Срок реализации рабочей учебной программы</w:t>
      </w:r>
      <w:r w:rsidRPr="006F7032">
        <w:rPr>
          <w:rFonts w:ascii="Times New Roman" w:eastAsia="Times New Roman" w:hAnsi="Times New Roman"/>
          <w:color w:val="000080"/>
          <w:kern w:val="0"/>
          <w:sz w:val="24"/>
          <w:lang w:eastAsia="ru-RU"/>
        </w:rPr>
        <w:t xml:space="preserve"> – один учебный год.</w:t>
      </w:r>
    </w:p>
    <w:p w:rsidR="00F7297E" w:rsidRPr="00342360" w:rsidRDefault="006F7032" w:rsidP="0023215C">
      <w:pPr>
        <w:shd w:val="clear" w:color="auto" w:fill="FFFFFF"/>
        <w:spacing w:line="360" w:lineRule="auto"/>
        <w:ind w:left="-284" w:right="14" w:firstLine="284"/>
        <w:jc w:val="center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>Общая характеристика учебного предмета</w:t>
      </w:r>
    </w:p>
    <w:p w:rsidR="00F46713" w:rsidRDefault="00F7297E" w:rsidP="0023215C">
      <w:pPr>
        <w:pStyle w:val="Style19"/>
        <w:widowControl/>
        <w:spacing w:line="360" w:lineRule="auto"/>
        <w:ind w:left="-284" w:firstLine="284"/>
        <w:rPr>
          <w:rFonts w:ascii="Times New Roman" w:hAnsi="Times New Roman"/>
        </w:rPr>
      </w:pPr>
      <w:r w:rsidRPr="00F46713">
        <w:rPr>
          <w:rFonts w:ascii="Times New Roman" w:hAnsi="Times New Roman"/>
          <w:b/>
        </w:rPr>
        <w:t xml:space="preserve">Цель </w:t>
      </w:r>
      <w:r w:rsidRPr="00342360">
        <w:rPr>
          <w:rFonts w:ascii="Times New Roman" w:hAnsi="Times New Roman"/>
        </w:rPr>
        <w:t>учебного предмета «Изобразительное искусство» в об</w:t>
      </w:r>
      <w:r w:rsidRPr="00342360">
        <w:rPr>
          <w:rFonts w:ascii="Times New Roman" w:hAnsi="Times New Roman"/>
        </w:rPr>
        <w:softHyphen/>
        <w:t>щеобразовательной школе — формирование художественной культуры учащихся как неотъемлемой части культуры духов</w:t>
      </w:r>
      <w:r w:rsidRPr="00342360">
        <w:rPr>
          <w:rFonts w:ascii="Times New Roman" w:hAnsi="Times New Roman"/>
        </w:rPr>
        <w:softHyphen/>
        <w:t xml:space="preserve">ной, т. е. культуры </w:t>
      </w:r>
      <w:proofErr w:type="spellStart"/>
      <w:r w:rsidRPr="00342360">
        <w:rPr>
          <w:rFonts w:ascii="Times New Roman" w:hAnsi="Times New Roman"/>
        </w:rPr>
        <w:t>мироотношений</w:t>
      </w:r>
      <w:proofErr w:type="spellEnd"/>
      <w:r w:rsidRPr="00342360">
        <w:rPr>
          <w:rFonts w:ascii="Times New Roman" w:hAnsi="Times New Roman"/>
        </w:rPr>
        <w:t>, выработанных поколения</w:t>
      </w:r>
      <w:r w:rsidRPr="00342360">
        <w:rPr>
          <w:rFonts w:ascii="Times New Roman" w:hAnsi="Times New Roman"/>
        </w:rPr>
        <w:softHyphen/>
        <w:t>ми. Эти ценности как высшие ценности человеческой цивили</w:t>
      </w:r>
      <w:r w:rsidRPr="00342360">
        <w:rPr>
          <w:rFonts w:ascii="Times New Roman" w:hAnsi="Times New Roman"/>
        </w:rPr>
        <w:softHyphen/>
        <w:t>зации, накапливаемые искусством, должны быть средством очеловечения, формирования нравственно-эстетической отзыв</w:t>
      </w:r>
      <w:r w:rsidRPr="00342360">
        <w:rPr>
          <w:rFonts w:ascii="Times New Roman" w:hAnsi="Times New Roman"/>
        </w:rPr>
        <w:softHyphen/>
        <w:t xml:space="preserve">чивости на </w:t>
      </w:r>
      <w:proofErr w:type="gramStart"/>
      <w:r w:rsidRPr="00342360">
        <w:rPr>
          <w:rFonts w:ascii="Times New Roman" w:hAnsi="Times New Roman"/>
        </w:rPr>
        <w:t>прекрасное</w:t>
      </w:r>
      <w:proofErr w:type="gramEnd"/>
      <w:r w:rsidRPr="00342360">
        <w:rPr>
          <w:rFonts w:ascii="Times New Roman" w:hAnsi="Times New Roman"/>
        </w:rPr>
        <w:t xml:space="preserve"> и безобразное в жизни и искусстве, т. е. зоркости души ребенка.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12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rStyle w:val="a3"/>
          <w:color w:val="000000"/>
        </w:rPr>
        <w:t>Задачи  обучения: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12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1.Совершенствование эмоционально-образного восприятия произведений искусства и окружающего мира;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12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2.Развитие способности видеть проявление художествен</w:t>
      </w:r>
      <w:r w:rsidRPr="00342360">
        <w:rPr>
          <w:color w:val="000000"/>
        </w:rPr>
        <w:softHyphen/>
        <w:t>ной культуры в реальной жизни (музеи, архитектура, дизайн, скульптура и др.);</w:t>
      </w:r>
    </w:p>
    <w:p w:rsidR="00F46713" w:rsidRPr="007F3411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3.Формирование навыков работы с различными художест</w:t>
      </w:r>
      <w:r w:rsidRPr="00342360">
        <w:rPr>
          <w:color w:val="000000"/>
        </w:rPr>
        <w:softHyphen/>
        <w:t>венными материалами.</w:t>
      </w:r>
    </w:p>
    <w:p w:rsidR="00F7297E" w:rsidRPr="00342360" w:rsidRDefault="00F7297E" w:rsidP="0023215C">
      <w:pPr>
        <w:pStyle w:val="Style19"/>
        <w:widowControl/>
        <w:spacing w:line="360" w:lineRule="auto"/>
        <w:ind w:left="-284" w:firstLine="284"/>
        <w:rPr>
          <w:rStyle w:val="FontStyle143"/>
          <w:sz w:val="24"/>
          <w:szCs w:val="24"/>
        </w:rPr>
      </w:pPr>
      <w:r w:rsidRPr="00342360">
        <w:rPr>
          <w:rFonts w:ascii="Times New Roman" w:hAnsi="Times New Roman"/>
        </w:rPr>
        <w:lastRenderedPageBreak/>
        <w:t xml:space="preserve"> В основу программы положены идеи и положения Федераль</w:t>
      </w:r>
      <w:r w:rsidRPr="00342360">
        <w:rPr>
          <w:rFonts w:ascii="Times New Roman" w:hAnsi="Times New Roman"/>
        </w:rPr>
        <w:softHyphen/>
        <w:t>ного государственного образовательного стандарта начального общего образования и Концепции духовно-нравственного развития и воспитания личности гражданина России.</w:t>
      </w:r>
    </w:p>
    <w:p w:rsidR="00F7297E" w:rsidRPr="00342360" w:rsidRDefault="00F7297E" w:rsidP="0023215C">
      <w:pPr>
        <w:pStyle w:val="Style19"/>
        <w:widowControl/>
        <w:spacing w:line="360" w:lineRule="auto"/>
        <w:ind w:left="-284" w:firstLine="284"/>
        <w:rPr>
          <w:rStyle w:val="FontStyle98"/>
          <w:sz w:val="24"/>
          <w:szCs w:val="24"/>
        </w:rPr>
      </w:pPr>
      <w:r w:rsidRPr="00342360">
        <w:rPr>
          <w:rStyle w:val="FontStyle98"/>
          <w:sz w:val="24"/>
          <w:szCs w:val="24"/>
        </w:rPr>
        <w:t>Программа создана на основе развития традиций россий</w:t>
      </w:r>
      <w:r w:rsidRPr="00342360">
        <w:rPr>
          <w:rStyle w:val="FontStyle98"/>
          <w:sz w:val="24"/>
          <w:szCs w:val="24"/>
        </w:rPr>
        <w:softHyphen/>
        <w:t>ского художественного образования, внедрения современных инновационных методов и на основе современного понимания требований к результатам обучения. Программа является ре</w:t>
      </w:r>
      <w:r w:rsidRPr="00342360">
        <w:rPr>
          <w:rStyle w:val="FontStyle98"/>
          <w:sz w:val="24"/>
          <w:szCs w:val="24"/>
        </w:rPr>
        <w:softHyphen/>
        <w:t>зультатом целостного комплексного проекта, разрабатываемого на основе системной исследовательской и экспериментальной работы. Смысловая и логическая последовательность програм</w:t>
      </w:r>
      <w:r w:rsidRPr="00342360">
        <w:rPr>
          <w:rStyle w:val="FontStyle98"/>
          <w:sz w:val="24"/>
          <w:szCs w:val="24"/>
        </w:rPr>
        <w:softHyphen/>
        <w:t>мы обеспечивает целостность учебного процесса и преемствен</w:t>
      </w:r>
      <w:r w:rsidRPr="00342360">
        <w:rPr>
          <w:rStyle w:val="FontStyle98"/>
          <w:sz w:val="24"/>
          <w:szCs w:val="24"/>
        </w:rPr>
        <w:softHyphen/>
        <w:t>ность этапов обучения.</w:t>
      </w:r>
    </w:p>
    <w:p w:rsidR="00F7297E" w:rsidRPr="00342360" w:rsidRDefault="00F7297E" w:rsidP="0023215C">
      <w:pPr>
        <w:pStyle w:val="Style19"/>
        <w:widowControl/>
        <w:spacing w:line="360" w:lineRule="auto"/>
        <w:ind w:left="-284" w:firstLine="284"/>
        <w:rPr>
          <w:rStyle w:val="FontStyle98"/>
          <w:sz w:val="24"/>
          <w:szCs w:val="24"/>
        </w:rPr>
      </w:pPr>
      <w:r w:rsidRPr="00342360">
        <w:rPr>
          <w:rStyle w:val="FontStyle98"/>
          <w:sz w:val="24"/>
          <w:szCs w:val="24"/>
        </w:rPr>
        <w:t>Художественно-эстетическое развитие учащегося рассматри</w:t>
      </w:r>
      <w:r w:rsidRPr="00342360">
        <w:rPr>
          <w:rStyle w:val="FontStyle98"/>
          <w:sz w:val="24"/>
          <w:szCs w:val="24"/>
        </w:rPr>
        <w:softHyphen/>
        <w:t>вается как важное условие социализации личности, как способ его вхождения в мир человеческой культуры и в то же время как способ самопознания и самоидентификации. Художествен</w:t>
      </w:r>
      <w:r w:rsidRPr="00342360">
        <w:rPr>
          <w:rStyle w:val="FontStyle98"/>
          <w:sz w:val="24"/>
          <w:szCs w:val="24"/>
        </w:rPr>
        <w:softHyphen/>
        <w:t xml:space="preserve">ное развитие осуществляется в практической, </w:t>
      </w:r>
      <w:proofErr w:type="spellStart"/>
      <w:r w:rsidRPr="00342360">
        <w:rPr>
          <w:rStyle w:val="FontStyle98"/>
          <w:sz w:val="24"/>
          <w:szCs w:val="24"/>
        </w:rPr>
        <w:t>деятельностной</w:t>
      </w:r>
      <w:proofErr w:type="spellEnd"/>
      <w:r w:rsidRPr="00342360">
        <w:rPr>
          <w:rStyle w:val="FontStyle98"/>
          <w:sz w:val="24"/>
          <w:szCs w:val="24"/>
        </w:rPr>
        <w:t xml:space="preserve"> форме в процессе художественного творчества каждого ребен</w:t>
      </w:r>
      <w:r w:rsidRPr="00342360">
        <w:rPr>
          <w:rStyle w:val="FontStyle98"/>
          <w:sz w:val="24"/>
          <w:szCs w:val="24"/>
        </w:rPr>
        <w:softHyphen/>
        <w:t>ка. Цели художественного образования состоят в развитии эмо</w:t>
      </w:r>
      <w:r w:rsidRPr="00342360">
        <w:rPr>
          <w:rStyle w:val="FontStyle98"/>
          <w:sz w:val="24"/>
          <w:szCs w:val="24"/>
        </w:rPr>
        <w:softHyphen/>
        <w:t>ционально-нравственного потенциала ребенка, его души сред</w:t>
      </w:r>
      <w:r w:rsidRPr="00342360">
        <w:rPr>
          <w:rStyle w:val="FontStyle98"/>
          <w:sz w:val="24"/>
          <w:szCs w:val="24"/>
        </w:rPr>
        <w:softHyphen/>
        <w:t>ствами приобщения к художественной культуре как форме духовно-нравственного поиска человечества. Содержание про</w:t>
      </w:r>
      <w:r w:rsidRPr="00342360">
        <w:rPr>
          <w:rStyle w:val="FontStyle98"/>
          <w:sz w:val="24"/>
          <w:szCs w:val="24"/>
        </w:rPr>
        <w:softHyphen/>
        <w:t>граммы учитывает возрастание роли визуального образа как средства познания и коммуникации в современных условиях.</w:t>
      </w:r>
    </w:p>
    <w:p w:rsidR="00F7297E" w:rsidRPr="00342360" w:rsidRDefault="00F7297E" w:rsidP="0023215C">
      <w:pPr>
        <w:pStyle w:val="Style19"/>
        <w:widowControl/>
        <w:spacing w:line="360" w:lineRule="auto"/>
        <w:ind w:left="-284" w:firstLine="284"/>
        <w:rPr>
          <w:rStyle w:val="FontStyle98"/>
          <w:sz w:val="24"/>
          <w:szCs w:val="24"/>
        </w:rPr>
      </w:pPr>
      <w:proofErr w:type="spellStart"/>
      <w:r w:rsidRPr="00342360">
        <w:rPr>
          <w:rStyle w:val="FontStyle98"/>
          <w:sz w:val="24"/>
          <w:szCs w:val="24"/>
        </w:rPr>
        <w:t>Культуросозидающая</w:t>
      </w:r>
      <w:proofErr w:type="spellEnd"/>
      <w:r w:rsidRPr="00342360">
        <w:rPr>
          <w:rStyle w:val="FontStyle98"/>
          <w:sz w:val="24"/>
          <w:szCs w:val="24"/>
        </w:rPr>
        <w:t xml:space="preserve"> роль программы состоит также в вос</w:t>
      </w:r>
      <w:r w:rsidRPr="00342360">
        <w:rPr>
          <w:rStyle w:val="FontStyle98"/>
          <w:sz w:val="24"/>
          <w:szCs w:val="24"/>
        </w:rPr>
        <w:softHyphen/>
        <w:t>питании гражданственности и патриотизма. Эта задача ни в ко</w:t>
      </w:r>
      <w:r w:rsidRPr="00342360">
        <w:rPr>
          <w:rStyle w:val="FontStyle98"/>
          <w:sz w:val="24"/>
          <w:szCs w:val="24"/>
        </w:rPr>
        <w:softHyphen/>
        <w:t>ей мере не ограничивает связи с культурой разных стран ми</w:t>
      </w:r>
      <w:r w:rsidRPr="00342360">
        <w:rPr>
          <w:rStyle w:val="FontStyle98"/>
          <w:sz w:val="24"/>
          <w:szCs w:val="24"/>
        </w:rPr>
        <w:softHyphen/>
        <w:t>ра, напротив, в основу программы положен принцип «от род</w:t>
      </w:r>
      <w:r w:rsidRPr="00342360">
        <w:rPr>
          <w:rStyle w:val="FontStyle98"/>
          <w:sz w:val="24"/>
          <w:szCs w:val="24"/>
        </w:rPr>
        <w:softHyphen/>
        <w:t>ного порога в мир общечеловеческой культуры». Россия — часть многообразного и целостного мира. Ребенок шаг за шагом от</w:t>
      </w:r>
      <w:r w:rsidRPr="00342360">
        <w:rPr>
          <w:rStyle w:val="FontStyle98"/>
          <w:sz w:val="24"/>
          <w:szCs w:val="24"/>
        </w:rPr>
        <w:softHyphen/>
        <w:t>крывает многообразие культур разных народов и ценностные связи, объединяющие всех людей планеты.</w:t>
      </w:r>
    </w:p>
    <w:p w:rsidR="00F7297E" w:rsidRPr="00342360" w:rsidRDefault="00F7297E" w:rsidP="0023215C">
      <w:pPr>
        <w:pStyle w:val="Style19"/>
        <w:widowControl/>
        <w:spacing w:line="360" w:lineRule="auto"/>
        <w:ind w:left="-284" w:firstLine="284"/>
        <w:rPr>
          <w:rStyle w:val="FontStyle98"/>
          <w:sz w:val="24"/>
          <w:szCs w:val="24"/>
        </w:rPr>
      </w:pPr>
      <w:r w:rsidRPr="00342360">
        <w:rPr>
          <w:rStyle w:val="FontStyle143"/>
          <w:bCs w:val="0"/>
          <w:sz w:val="24"/>
          <w:szCs w:val="24"/>
        </w:rPr>
        <w:t xml:space="preserve">Связи искусства с жизнью человека, </w:t>
      </w:r>
      <w:r w:rsidRPr="00342360">
        <w:rPr>
          <w:rStyle w:val="FontStyle98"/>
          <w:sz w:val="24"/>
          <w:szCs w:val="24"/>
        </w:rPr>
        <w:t>роль искусства в по</w:t>
      </w:r>
      <w:r w:rsidRPr="00342360">
        <w:rPr>
          <w:rStyle w:val="FontStyle98"/>
          <w:sz w:val="24"/>
          <w:szCs w:val="24"/>
        </w:rPr>
        <w:softHyphen/>
        <w:t>вседневном его бытии, в жизни общества, значение искусства в развитии каждого ребенка — главный смысловой стержень программы.</w:t>
      </w:r>
    </w:p>
    <w:p w:rsidR="00F7297E" w:rsidRPr="00342360" w:rsidRDefault="00F7297E" w:rsidP="0023215C">
      <w:pPr>
        <w:pStyle w:val="Style19"/>
        <w:widowControl/>
        <w:spacing w:line="360" w:lineRule="auto"/>
        <w:ind w:left="-284" w:firstLine="284"/>
        <w:rPr>
          <w:rStyle w:val="FontStyle98"/>
          <w:sz w:val="24"/>
          <w:szCs w:val="24"/>
        </w:rPr>
      </w:pPr>
      <w:r w:rsidRPr="00342360">
        <w:rPr>
          <w:rStyle w:val="FontStyle98"/>
          <w:sz w:val="24"/>
          <w:szCs w:val="24"/>
        </w:rPr>
        <w:t>Изобразительное искусство как школьная дисциплина имеет интегративный характер, так как она включает в себя основы разных видов визуально-пространственных искусств: живопись, графику, скульптуру, дизайн, архитектуру, народное и декора</w:t>
      </w:r>
      <w:r w:rsidRPr="00342360">
        <w:rPr>
          <w:rStyle w:val="FontStyle98"/>
          <w:sz w:val="24"/>
          <w:szCs w:val="24"/>
        </w:rPr>
        <w:softHyphen/>
        <w:t>тивно-прикладное искусство, изображение в зрелищных и эк</w:t>
      </w:r>
      <w:r w:rsidRPr="00342360">
        <w:rPr>
          <w:rStyle w:val="FontStyle98"/>
          <w:sz w:val="24"/>
          <w:szCs w:val="24"/>
        </w:rPr>
        <w:softHyphen/>
        <w:t>ранных искусствах. Они изучаются в контексте взаимодействия с другими, то есть временными и синтетическими, искусствами.</w:t>
      </w:r>
    </w:p>
    <w:p w:rsidR="00F7297E" w:rsidRPr="00342360" w:rsidRDefault="00F7297E" w:rsidP="0023215C">
      <w:pPr>
        <w:pStyle w:val="Style19"/>
        <w:widowControl/>
        <w:spacing w:line="360" w:lineRule="auto"/>
        <w:ind w:left="-284" w:firstLine="284"/>
        <w:rPr>
          <w:rStyle w:val="FontStyle98"/>
          <w:sz w:val="24"/>
          <w:szCs w:val="24"/>
        </w:rPr>
      </w:pPr>
      <w:r w:rsidRPr="00342360">
        <w:rPr>
          <w:rStyle w:val="FontStyle98"/>
          <w:sz w:val="24"/>
          <w:szCs w:val="24"/>
        </w:rPr>
        <w:t xml:space="preserve">Систематизирующим методом является </w:t>
      </w:r>
      <w:r w:rsidRPr="00342360">
        <w:rPr>
          <w:rStyle w:val="FontStyle143"/>
          <w:bCs w:val="0"/>
          <w:sz w:val="24"/>
          <w:szCs w:val="24"/>
        </w:rPr>
        <w:t>выделение трех ос</w:t>
      </w:r>
      <w:r w:rsidRPr="00342360">
        <w:rPr>
          <w:rStyle w:val="FontStyle143"/>
          <w:bCs w:val="0"/>
          <w:sz w:val="24"/>
          <w:szCs w:val="24"/>
        </w:rPr>
        <w:softHyphen/>
        <w:t xml:space="preserve">новных видов художественной деятельности </w:t>
      </w:r>
      <w:r w:rsidRPr="00342360">
        <w:rPr>
          <w:rStyle w:val="FontStyle98"/>
          <w:sz w:val="24"/>
          <w:szCs w:val="24"/>
        </w:rPr>
        <w:t>для визуальных пространственных искусств:</w:t>
      </w:r>
    </w:p>
    <w:p w:rsidR="00F7297E" w:rsidRPr="00342360" w:rsidRDefault="00F7297E" w:rsidP="0023215C">
      <w:pPr>
        <w:pStyle w:val="Style23"/>
        <w:widowControl/>
        <w:numPr>
          <w:ilvl w:val="0"/>
          <w:numId w:val="1"/>
        </w:numPr>
        <w:tabs>
          <w:tab w:val="left" w:pos="648"/>
        </w:tabs>
        <w:spacing w:line="360" w:lineRule="auto"/>
        <w:ind w:left="-284" w:firstLine="284"/>
        <w:jc w:val="both"/>
        <w:rPr>
          <w:rStyle w:val="FontStyle95"/>
          <w:i w:val="0"/>
          <w:iCs w:val="0"/>
          <w:sz w:val="24"/>
          <w:szCs w:val="24"/>
        </w:rPr>
      </w:pPr>
      <w:r w:rsidRPr="00342360">
        <w:rPr>
          <w:rStyle w:val="FontStyle95"/>
          <w:i w:val="0"/>
          <w:iCs w:val="0"/>
          <w:sz w:val="24"/>
          <w:szCs w:val="24"/>
        </w:rPr>
        <w:t>изобразительная художественная деятельность;</w:t>
      </w:r>
    </w:p>
    <w:p w:rsidR="00F7297E" w:rsidRPr="00342360" w:rsidRDefault="00F7297E" w:rsidP="0023215C">
      <w:pPr>
        <w:pStyle w:val="Style23"/>
        <w:widowControl/>
        <w:numPr>
          <w:ilvl w:val="0"/>
          <w:numId w:val="1"/>
        </w:numPr>
        <w:tabs>
          <w:tab w:val="left" w:pos="648"/>
        </w:tabs>
        <w:spacing w:line="360" w:lineRule="auto"/>
        <w:ind w:left="-284" w:firstLine="284"/>
        <w:jc w:val="both"/>
        <w:rPr>
          <w:rStyle w:val="FontStyle95"/>
          <w:i w:val="0"/>
          <w:iCs w:val="0"/>
          <w:sz w:val="24"/>
          <w:szCs w:val="24"/>
        </w:rPr>
      </w:pPr>
      <w:r w:rsidRPr="00342360">
        <w:rPr>
          <w:rStyle w:val="FontStyle95"/>
          <w:i w:val="0"/>
          <w:iCs w:val="0"/>
          <w:sz w:val="24"/>
          <w:szCs w:val="24"/>
        </w:rPr>
        <w:lastRenderedPageBreak/>
        <w:t>декоративная художественная деятельность;</w:t>
      </w:r>
    </w:p>
    <w:p w:rsidR="00F7297E" w:rsidRPr="00342360" w:rsidRDefault="00F7297E" w:rsidP="0023215C">
      <w:pPr>
        <w:pStyle w:val="Style23"/>
        <w:widowControl/>
        <w:numPr>
          <w:ilvl w:val="0"/>
          <w:numId w:val="1"/>
        </w:numPr>
        <w:tabs>
          <w:tab w:val="left" w:pos="648"/>
        </w:tabs>
        <w:spacing w:line="360" w:lineRule="auto"/>
        <w:ind w:left="-284" w:firstLine="284"/>
        <w:jc w:val="both"/>
        <w:rPr>
          <w:rStyle w:val="FontStyle95"/>
          <w:i w:val="0"/>
          <w:iCs w:val="0"/>
          <w:sz w:val="24"/>
          <w:szCs w:val="24"/>
        </w:rPr>
      </w:pPr>
      <w:r w:rsidRPr="00342360">
        <w:rPr>
          <w:rStyle w:val="FontStyle95"/>
          <w:i w:val="0"/>
          <w:iCs w:val="0"/>
          <w:sz w:val="24"/>
          <w:szCs w:val="24"/>
        </w:rPr>
        <w:t>конструктивная художественная деятельность.</w:t>
      </w:r>
    </w:p>
    <w:p w:rsidR="00F7297E" w:rsidRPr="00342360" w:rsidRDefault="00F7297E" w:rsidP="0023215C">
      <w:pPr>
        <w:pStyle w:val="Style19"/>
        <w:widowControl/>
        <w:spacing w:line="360" w:lineRule="auto"/>
        <w:ind w:left="-284" w:firstLine="284"/>
        <w:rPr>
          <w:rStyle w:val="FontStyle98"/>
          <w:sz w:val="24"/>
          <w:szCs w:val="24"/>
        </w:rPr>
      </w:pPr>
      <w:r w:rsidRPr="00342360">
        <w:rPr>
          <w:rStyle w:val="FontStyle98"/>
          <w:sz w:val="24"/>
          <w:szCs w:val="24"/>
        </w:rPr>
        <w:t>Три способа художественного освоения действительности — изобразительный, декоративный и конструктивный — в на</w:t>
      </w:r>
      <w:r w:rsidRPr="00342360">
        <w:rPr>
          <w:rStyle w:val="FontStyle98"/>
          <w:sz w:val="24"/>
          <w:szCs w:val="24"/>
        </w:rPr>
        <w:softHyphen/>
        <w:t>чальной школе выступают для детей в качестве хорошо им по</w:t>
      </w:r>
      <w:r w:rsidRPr="00342360">
        <w:rPr>
          <w:rStyle w:val="FontStyle98"/>
          <w:sz w:val="24"/>
          <w:szCs w:val="24"/>
        </w:rPr>
        <w:softHyphen/>
        <w:t>нятных, интересных и доступных видов художественной дея</w:t>
      </w:r>
      <w:r w:rsidRPr="00342360">
        <w:rPr>
          <w:rStyle w:val="FontStyle98"/>
          <w:sz w:val="24"/>
          <w:szCs w:val="24"/>
        </w:rPr>
        <w:softHyphen/>
        <w:t>тельности: изображение, украшение, постройка. Постоянное практическое участие школьников в этих трех видах деятельнос</w:t>
      </w:r>
      <w:r w:rsidRPr="00342360">
        <w:rPr>
          <w:rStyle w:val="FontStyle98"/>
          <w:sz w:val="24"/>
          <w:szCs w:val="24"/>
        </w:rPr>
        <w:softHyphen/>
        <w:t>ти позволяет систематически приобщать их к миру искусства.</w:t>
      </w:r>
    </w:p>
    <w:p w:rsidR="00F7297E" w:rsidRPr="00342360" w:rsidRDefault="00F7297E" w:rsidP="0023215C">
      <w:pPr>
        <w:pStyle w:val="Style19"/>
        <w:widowControl/>
        <w:spacing w:line="360" w:lineRule="auto"/>
        <w:ind w:left="-284" w:firstLine="284"/>
        <w:rPr>
          <w:rStyle w:val="FontStyle98"/>
          <w:sz w:val="24"/>
          <w:szCs w:val="24"/>
        </w:rPr>
      </w:pPr>
      <w:r w:rsidRPr="00342360">
        <w:rPr>
          <w:rStyle w:val="FontStyle98"/>
          <w:sz w:val="24"/>
          <w:szCs w:val="24"/>
        </w:rPr>
        <w:t xml:space="preserve">   При выделении видов художественной деятельности очень важной является задача показать разницу их социальных функций: изображение — это художественное познание мира, выра</w:t>
      </w:r>
      <w:r w:rsidRPr="00342360">
        <w:rPr>
          <w:rStyle w:val="FontStyle98"/>
          <w:sz w:val="24"/>
          <w:szCs w:val="24"/>
        </w:rPr>
        <w:softHyphen/>
      </w:r>
      <w:r w:rsidR="001C0075">
        <w:rPr>
          <w:rStyle w:val="FontStyle143"/>
          <w:b w:val="0"/>
          <w:bCs w:val="0"/>
          <w:sz w:val="24"/>
          <w:szCs w:val="24"/>
        </w:rPr>
        <w:t xml:space="preserve">жение </w:t>
      </w:r>
      <w:r w:rsidRPr="00342360">
        <w:rPr>
          <w:rStyle w:val="FontStyle98"/>
          <w:sz w:val="24"/>
          <w:szCs w:val="24"/>
        </w:rPr>
        <w:t>своего к нему отношения, эстетического переживания его; конструктивная деятельность — это создание предметно-пространственной среды; декоративная деятельность — это способ «организации общения людей, имеющий коммуникативные функции</w:t>
      </w:r>
      <w:r w:rsidR="001C0075">
        <w:rPr>
          <w:rStyle w:val="FontStyle98"/>
          <w:sz w:val="24"/>
          <w:szCs w:val="24"/>
        </w:rPr>
        <w:t xml:space="preserve"> </w:t>
      </w:r>
      <w:r w:rsidRPr="00342360">
        <w:rPr>
          <w:rStyle w:val="FontStyle98"/>
          <w:sz w:val="24"/>
          <w:szCs w:val="24"/>
        </w:rPr>
        <w:t>в жизни общества.</w:t>
      </w:r>
    </w:p>
    <w:p w:rsidR="00F7297E" w:rsidRPr="00342360" w:rsidRDefault="00F7297E" w:rsidP="0023215C">
      <w:pPr>
        <w:pStyle w:val="Style25"/>
        <w:widowControl/>
        <w:spacing w:line="360" w:lineRule="auto"/>
        <w:ind w:left="-284" w:firstLine="284"/>
        <w:rPr>
          <w:rStyle w:val="FontStyle98"/>
          <w:sz w:val="24"/>
          <w:szCs w:val="24"/>
        </w:rPr>
      </w:pPr>
      <w:r w:rsidRPr="00342360">
        <w:rPr>
          <w:rStyle w:val="FontStyle98"/>
          <w:sz w:val="24"/>
          <w:szCs w:val="24"/>
        </w:rPr>
        <w:t xml:space="preserve">Необходимо иметь в виду, что в начальной школе три вида тожественной деятельности представлены в игровой форме </w:t>
      </w:r>
      <w:r w:rsidRPr="00342360">
        <w:rPr>
          <w:rStyle w:val="FontStyle96"/>
          <w:b w:val="0"/>
          <w:bCs/>
          <w:sz w:val="24"/>
        </w:rPr>
        <w:t>как</w:t>
      </w:r>
      <w:r w:rsidR="001C0075">
        <w:rPr>
          <w:rStyle w:val="FontStyle96"/>
          <w:b w:val="0"/>
          <w:bCs/>
          <w:sz w:val="24"/>
        </w:rPr>
        <w:t xml:space="preserve"> </w:t>
      </w:r>
      <w:r w:rsidRPr="00342360">
        <w:rPr>
          <w:rStyle w:val="FontStyle98"/>
          <w:sz w:val="24"/>
          <w:szCs w:val="24"/>
        </w:rPr>
        <w:t xml:space="preserve">Братья-Мастера Изображения, Украшения и Постройки. </w:t>
      </w:r>
      <w:r w:rsidRPr="00342360">
        <w:rPr>
          <w:rStyle w:val="FontStyle143"/>
          <w:b w:val="0"/>
          <w:bCs w:val="0"/>
          <w:sz w:val="24"/>
          <w:szCs w:val="24"/>
        </w:rPr>
        <w:t>Они</w:t>
      </w:r>
      <w:r w:rsidR="001C0075">
        <w:rPr>
          <w:rStyle w:val="FontStyle143"/>
          <w:b w:val="0"/>
          <w:bCs w:val="0"/>
          <w:sz w:val="24"/>
          <w:szCs w:val="24"/>
        </w:rPr>
        <w:t xml:space="preserve"> </w:t>
      </w:r>
      <w:r w:rsidRPr="00342360">
        <w:rPr>
          <w:rStyle w:val="FontStyle98"/>
          <w:sz w:val="24"/>
          <w:szCs w:val="24"/>
        </w:rPr>
        <w:t>помогают вначале структурно членить, а значит, и пони</w:t>
      </w:r>
      <w:r w:rsidRPr="00342360">
        <w:rPr>
          <w:rStyle w:val="FontStyle98"/>
          <w:sz w:val="24"/>
          <w:szCs w:val="24"/>
        </w:rPr>
        <w:softHyphen/>
      </w:r>
      <w:r w:rsidRPr="00342360">
        <w:rPr>
          <w:rStyle w:val="FontStyle96"/>
          <w:b w:val="0"/>
          <w:bCs/>
          <w:sz w:val="24"/>
        </w:rPr>
        <w:t>мать</w:t>
      </w:r>
      <w:r w:rsidR="001C0075">
        <w:rPr>
          <w:rStyle w:val="FontStyle96"/>
          <w:b w:val="0"/>
          <w:bCs/>
          <w:sz w:val="24"/>
        </w:rPr>
        <w:t xml:space="preserve"> </w:t>
      </w:r>
      <w:r w:rsidRPr="00342360">
        <w:rPr>
          <w:rStyle w:val="FontStyle98"/>
          <w:sz w:val="24"/>
          <w:szCs w:val="24"/>
        </w:rPr>
        <w:t>деятельность искусств в окружающей жизни, более глубо</w:t>
      </w:r>
      <w:r w:rsidRPr="00342360">
        <w:rPr>
          <w:rStyle w:val="FontStyle98"/>
          <w:sz w:val="24"/>
          <w:szCs w:val="24"/>
        </w:rPr>
        <w:softHyphen/>
      </w:r>
      <w:r w:rsidRPr="00342360">
        <w:rPr>
          <w:rStyle w:val="FontStyle143"/>
          <w:b w:val="0"/>
          <w:bCs w:val="0"/>
          <w:sz w:val="24"/>
          <w:szCs w:val="24"/>
        </w:rPr>
        <w:t>ко</w:t>
      </w:r>
      <w:r w:rsidR="000F1A1C" w:rsidRPr="00934B5F">
        <w:rPr>
          <w:rStyle w:val="FontStyle143"/>
          <w:b w:val="0"/>
          <w:bCs w:val="0"/>
          <w:sz w:val="24"/>
          <w:szCs w:val="24"/>
        </w:rPr>
        <w:t xml:space="preserve"> </w:t>
      </w:r>
      <w:r w:rsidRPr="00342360">
        <w:rPr>
          <w:rStyle w:val="FontStyle98"/>
          <w:sz w:val="24"/>
          <w:szCs w:val="24"/>
        </w:rPr>
        <w:t>осознавать искусство.</w:t>
      </w:r>
    </w:p>
    <w:p w:rsidR="00F7297E" w:rsidRPr="00342360" w:rsidRDefault="00F7297E" w:rsidP="0023215C">
      <w:pPr>
        <w:pStyle w:val="Style24"/>
        <w:widowControl/>
        <w:spacing w:line="360" w:lineRule="auto"/>
        <w:ind w:left="-284" w:firstLine="284"/>
        <w:jc w:val="both"/>
        <w:rPr>
          <w:rStyle w:val="FontStyle98"/>
          <w:sz w:val="24"/>
          <w:szCs w:val="24"/>
        </w:rPr>
      </w:pPr>
      <w:r w:rsidRPr="00342360">
        <w:rPr>
          <w:rStyle w:val="FontStyle98"/>
          <w:sz w:val="24"/>
          <w:szCs w:val="24"/>
        </w:rPr>
        <w:t>Тематическая цельность и последовательность развития кур</w:t>
      </w:r>
      <w:r w:rsidRPr="00342360">
        <w:rPr>
          <w:rStyle w:val="FontStyle98"/>
          <w:sz w:val="24"/>
          <w:szCs w:val="24"/>
        </w:rPr>
        <w:softHyphen/>
      </w:r>
      <w:r w:rsidRPr="00342360">
        <w:rPr>
          <w:rStyle w:val="FontStyle143"/>
          <w:b w:val="0"/>
          <w:bCs w:val="0"/>
          <w:sz w:val="24"/>
          <w:szCs w:val="24"/>
        </w:rPr>
        <w:t>са</w:t>
      </w:r>
      <w:r w:rsidR="001C0075">
        <w:rPr>
          <w:rStyle w:val="FontStyle143"/>
          <w:b w:val="0"/>
          <w:bCs w:val="0"/>
          <w:sz w:val="24"/>
          <w:szCs w:val="24"/>
        </w:rPr>
        <w:t xml:space="preserve"> </w:t>
      </w:r>
      <w:r w:rsidRPr="00342360">
        <w:rPr>
          <w:rStyle w:val="FontStyle98"/>
          <w:sz w:val="24"/>
          <w:szCs w:val="24"/>
        </w:rPr>
        <w:t>помогают обеспечить прозрачные эмоциональные контакты искусством на каждом этапе обучения. Ребенок поднимает</w:t>
      </w:r>
      <w:r w:rsidRPr="00342360">
        <w:rPr>
          <w:rStyle w:val="FontStyle98"/>
          <w:sz w:val="24"/>
          <w:szCs w:val="24"/>
        </w:rPr>
        <w:softHyphen/>
      </w:r>
      <w:r w:rsidRPr="00342360">
        <w:rPr>
          <w:rStyle w:val="FontStyle102"/>
          <w:rFonts w:ascii="Times New Roman" w:hAnsi="Times New Roman" w:cs="Times New Roman"/>
          <w:sz w:val="24"/>
          <w:szCs w:val="24"/>
        </w:rPr>
        <w:t xml:space="preserve">ся </w:t>
      </w:r>
      <w:r w:rsidRPr="00342360">
        <w:rPr>
          <w:rStyle w:val="FontStyle98"/>
          <w:sz w:val="24"/>
          <w:szCs w:val="24"/>
        </w:rPr>
        <w:t>год за годом, урок за уроком по ступенькам познания личных</w:t>
      </w:r>
      <w:r w:rsidR="001C0075">
        <w:rPr>
          <w:rStyle w:val="FontStyle98"/>
          <w:sz w:val="24"/>
          <w:szCs w:val="24"/>
        </w:rPr>
        <w:t xml:space="preserve"> </w:t>
      </w:r>
      <w:r w:rsidRPr="00342360">
        <w:rPr>
          <w:rStyle w:val="FontStyle98"/>
          <w:sz w:val="24"/>
          <w:szCs w:val="24"/>
        </w:rPr>
        <w:t>связей со всем миром художественно-эмоциональной культуры.</w:t>
      </w:r>
    </w:p>
    <w:p w:rsidR="00F7297E" w:rsidRPr="00342360" w:rsidRDefault="00F7297E" w:rsidP="0023215C">
      <w:pPr>
        <w:pStyle w:val="Style19"/>
        <w:widowControl/>
        <w:spacing w:line="360" w:lineRule="auto"/>
        <w:ind w:left="-284" w:firstLine="284"/>
        <w:rPr>
          <w:rStyle w:val="FontStyle98"/>
          <w:sz w:val="24"/>
          <w:szCs w:val="24"/>
        </w:rPr>
      </w:pPr>
      <w:r w:rsidRPr="00342360">
        <w:rPr>
          <w:rStyle w:val="FontStyle98"/>
          <w:sz w:val="24"/>
          <w:szCs w:val="24"/>
        </w:rPr>
        <w:t>Предмет «Изобразительное искусство» предполагает сотвор</w:t>
      </w:r>
      <w:r w:rsidRPr="00342360">
        <w:rPr>
          <w:rStyle w:val="FontStyle98"/>
          <w:sz w:val="24"/>
          <w:szCs w:val="24"/>
        </w:rPr>
        <w:softHyphen/>
      </w:r>
      <w:r w:rsidRPr="00342360">
        <w:rPr>
          <w:rStyle w:val="FontStyle143"/>
          <w:b w:val="0"/>
          <w:bCs w:val="0"/>
          <w:sz w:val="24"/>
          <w:szCs w:val="24"/>
        </w:rPr>
        <w:t xml:space="preserve">чество </w:t>
      </w:r>
      <w:r w:rsidRPr="00342360">
        <w:rPr>
          <w:rStyle w:val="FontStyle98"/>
          <w:sz w:val="24"/>
          <w:szCs w:val="24"/>
        </w:rPr>
        <w:t>учителя и ученика; диалогичность; четкость поставлен</w:t>
      </w:r>
      <w:r w:rsidRPr="00342360">
        <w:rPr>
          <w:rStyle w:val="FontStyle98"/>
          <w:sz w:val="24"/>
          <w:szCs w:val="24"/>
        </w:rPr>
        <w:softHyphen/>
      </w:r>
      <w:r w:rsidRPr="00342360">
        <w:rPr>
          <w:rStyle w:val="FontStyle144"/>
          <w:b w:val="0"/>
          <w:bCs/>
        </w:rPr>
        <w:t>ных</w:t>
      </w:r>
      <w:r w:rsidR="001C0075">
        <w:rPr>
          <w:rStyle w:val="FontStyle144"/>
          <w:b w:val="0"/>
          <w:bCs/>
        </w:rPr>
        <w:t xml:space="preserve"> </w:t>
      </w:r>
      <w:r w:rsidRPr="00342360">
        <w:rPr>
          <w:rStyle w:val="FontStyle98"/>
          <w:sz w:val="24"/>
          <w:szCs w:val="24"/>
        </w:rPr>
        <w:t xml:space="preserve">задач и вариативность их решения; освоение традиций художественной культуры и импровизационный поиск личностно </w:t>
      </w:r>
      <w:r w:rsidRPr="00342360">
        <w:rPr>
          <w:rStyle w:val="FontStyle143"/>
          <w:b w:val="0"/>
          <w:bCs w:val="0"/>
          <w:sz w:val="24"/>
          <w:szCs w:val="24"/>
        </w:rPr>
        <w:t xml:space="preserve">значимых </w:t>
      </w:r>
      <w:r w:rsidRPr="00342360">
        <w:rPr>
          <w:rStyle w:val="FontStyle98"/>
          <w:sz w:val="24"/>
          <w:szCs w:val="24"/>
        </w:rPr>
        <w:t>смыслов.</w:t>
      </w:r>
    </w:p>
    <w:p w:rsidR="00F7297E" w:rsidRPr="00342360" w:rsidRDefault="00F7297E" w:rsidP="0023215C">
      <w:pPr>
        <w:pStyle w:val="Style24"/>
        <w:widowControl/>
        <w:spacing w:line="360" w:lineRule="auto"/>
        <w:ind w:left="-284" w:firstLine="284"/>
        <w:jc w:val="both"/>
        <w:rPr>
          <w:rStyle w:val="FontStyle98"/>
          <w:sz w:val="24"/>
          <w:szCs w:val="24"/>
        </w:rPr>
      </w:pPr>
      <w:r w:rsidRPr="00342360">
        <w:rPr>
          <w:rStyle w:val="FontStyle98"/>
          <w:sz w:val="24"/>
          <w:szCs w:val="24"/>
        </w:rPr>
        <w:t xml:space="preserve">Основные </w:t>
      </w:r>
      <w:r w:rsidRPr="00342360">
        <w:rPr>
          <w:rStyle w:val="FontStyle143"/>
          <w:b w:val="0"/>
          <w:bCs w:val="0"/>
          <w:sz w:val="24"/>
          <w:szCs w:val="24"/>
        </w:rPr>
        <w:t>виды учебной деятельности</w:t>
      </w:r>
      <w:r w:rsidRPr="00342360">
        <w:rPr>
          <w:rStyle w:val="FontStyle98"/>
          <w:sz w:val="24"/>
          <w:szCs w:val="24"/>
        </w:rPr>
        <w:t xml:space="preserve">— </w:t>
      </w:r>
      <w:proofErr w:type="gramStart"/>
      <w:r w:rsidRPr="00342360">
        <w:rPr>
          <w:rStyle w:val="FontStyle98"/>
          <w:sz w:val="24"/>
          <w:szCs w:val="24"/>
        </w:rPr>
        <w:t>пр</w:t>
      </w:r>
      <w:proofErr w:type="gramEnd"/>
      <w:r w:rsidRPr="00342360">
        <w:rPr>
          <w:rStyle w:val="FontStyle98"/>
          <w:sz w:val="24"/>
          <w:szCs w:val="24"/>
        </w:rPr>
        <w:t>актическая художественно-творческая деятельность ученика и восприятие красоты окружающего мира, произведений искусства.</w:t>
      </w:r>
    </w:p>
    <w:p w:rsidR="00F7297E" w:rsidRPr="00342360" w:rsidRDefault="00F7297E" w:rsidP="0023215C">
      <w:pPr>
        <w:pStyle w:val="Style24"/>
        <w:widowControl/>
        <w:spacing w:line="360" w:lineRule="auto"/>
        <w:ind w:left="-284" w:firstLine="284"/>
        <w:jc w:val="both"/>
        <w:rPr>
          <w:rStyle w:val="FontStyle98"/>
          <w:sz w:val="24"/>
          <w:szCs w:val="24"/>
        </w:rPr>
      </w:pPr>
      <w:r w:rsidRPr="00342360">
        <w:rPr>
          <w:rStyle w:val="FontStyle143"/>
          <w:bCs w:val="0"/>
          <w:sz w:val="24"/>
          <w:szCs w:val="24"/>
        </w:rPr>
        <w:t xml:space="preserve">Практическая художественно-творческая деятельность </w:t>
      </w:r>
      <w:r w:rsidRPr="00342360">
        <w:rPr>
          <w:rStyle w:val="FontStyle143"/>
          <w:b w:val="0"/>
          <w:bCs w:val="0"/>
          <w:sz w:val="24"/>
          <w:szCs w:val="24"/>
        </w:rPr>
        <w:t>(</w:t>
      </w:r>
      <w:r w:rsidRPr="00342360">
        <w:rPr>
          <w:rStyle w:val="FontStyle98"/>
          <w:sz w:val="24"/>
          <w:szCs w:val="24"/>
        </w:rPr>
        <w:t xml:space="preserve">ребенок выступает в роли художника) и </w:t>
      </w:r>
      <w:r w:rsidRPr="00342360">
        <w:rPr>
          <w:rStyle w:val="FontStyle143"/>
          <w:bCs w:val="0"/>
          <w:sz w:val="24"/>
          <w:szCs w:val="24"/>
        </w:rPr>
        <w:t>деятельность по вос</w:t>
      </w:r>
      <w:r w:rsidRPr="00342360">
        <w:rPr>
          <w:rStyle w:val="FontStyle143"/>
          <w:bCs w:val="0"/>
          <w:sz w:val="24"/>
          <w:szCs w:val="24"/>
        </w:rPr>
        <w:softHyphen/>
        <w:t xml:space="preserve">приятию искусства </w:t>
      </w:r>
      <w:r w:rsidRPr="00342360">
        <w:rPr>
          <w:rStyle w:val="FontStyle98"/>
          <w:sz w:val="24"/>
          <w:szCs w:val="24"/>
        </w:rPr>
        <w:t>(ребенок выступает в роли зрителя, осваивая</w:t>
      </w:r>
      <w:r w:rsidR="001C0075">
        <w:rPr>
          <w:rStyle w:val="FontStyle98"/>
          <w:sz w:val="24"/>
          <w:szCs w:val="24"/>
        </w:rPr>
        <w:t xml:space="preserve"> </w:t>
      </w:r>
      <w:r w:rsidRPr="00342360">
        <w:rPr>
          <w:rStyle w:val="FontStyle98"/>
          <w:sz w:val="24"/>
          <w:szCs w:val="24"/>
        </w:rPr>
        <w:t>опыт художественной культуры) имеют творческий харак</w:t>
      </w:r>
      <w:r w:rsidRPr="00342360">
        <w:rPr>
          <w:rStyle w:val="FontStyle98"/>
          <w:sz w:val="24"/>
          <w:szCs w:val="24"/>
        </w:rPr>
        <w:softHyphen/>
      </w:r>
      <w:r w:rsidRPr="00342360">
        <w:rPr>
          <w:rStyle w:val="FontStyle143"/>
          <w:b w:val="0"/>
          <w:bCs w:val="0"/>
          <w:sz w:val="24"/>
          <w:szCs w:val="24"/>
        </w:rPr>
        <w:t>тер.</w:t>
      </w:r>
      <w:r w:rsidR="001C0075">
        <w:rPr>
          <w:rStyle w:val="FontStyle143"/>
          <w:b w:val="0"/>
          <w:bCs w:val="0"/>
          <w:sz w:val="24"/>
          <w:szCs w:val="24"/>
        </w:rPr>
        <w:t xml:space="preserve"> </w:t>
      </w:r>
      <w:r w:rsidRPr="00342360">
        <w:rPr>
          <w:rStyle w:val="FontStyle98"/>
          <w:sz w:val="24"/>
          <w:szCs w:val="24"/>
        </w:rPr>
        <w:t xml:space="preserve">Учащиеся осваивают различные художественные материалы </w:t>
      </w:r>
      <w:r w:rsidRPr="00342360">
        <w:rPr>
          <w:rStyle w:val="FontStyle143"/>
          <w:b w:val="0"/>
          <w:bCs w:val="0"/>
          <w:sz w:val="24"/>
          <w:szCs w:val="24"/>
        </w:rPr>
        <w:t>(</w:t>
      </w:r>
      <w:proofErr w:type="spellStart"/>
      <w:r w:rsidRPr="00342360">
        <w:rPr>
          <w:rStyle w:val="FontStyle143"/>
          <w:b w:val="0"/>
          <w:bCs w:val="0"/>
          <w:sz w:val="24"/>
          <w:szCs w:val="24"/>
        </w:rPr>
        <w:t>гуашь</w:t>
      </w:r>
      <w:r w:rsidRPr="00342360">
        <w:rPr>
          <w:rStyle w:val="FontStyle98"/>
          <w:sz w:val="24"/>
          <w:szCs w:val="24"/>
        </w:rPr>
        <w:t>и</w:t>
      </w:r>
      <w:proofErr w:type="spellEnd"/>
      <w:r w:rsidRPr="00342360">
        <w:rPr>
          <w:rStyle w:val="FontStyle98"/>
          <w:sz w:val="24"/>
          <w:szCs w:val="24"/>
        </w:rPr>
        <w:t xml:space="preserve"> акварель, карандаши, мелки, уголь, пастель, пластилин</w:t>
      </w:r>
      <w:proofErr w:type="gramStart"/>
      <w:r w:rsidRPr="00342360">
        <w:rPr>
          <w:rStyle w:val="FontStyle143"/>
          <w:bCs w:val="0"/>
          <w:sz w:val="24"/>
          <w:szCs w:val="24"/>
        </w:rPr>
        <w:t>.</w:t>
      </w:r>
      <w:proofErr w:type="gramEnd"/>
      <w:r w:rsidRPr="00342360">
        <w:rPr>
          <w:rStyle w:val="FontStyle143"/>
          <w:bCs w:val="0"/>
          <w:sz w:val="24"/>
          <w:szCs w:val="24"/>
        </w:rPr>
        <w:t xml:space="preserve"> </w:t>
      </w:r>
      <w:proofErr w:type="gramStart"/>
      <w:r w:rsidRPr="00342360">
        <w:rPr>
          <w:rStyle w:val="FontStyle98"/>
          <w:sz w:val="24"/>
          <w:szCs w:val="24"/>
        </w:rPr>
        <w:t>г</w:t>
      </w:r>
      <w:proofErr w:type="gramEnd"/>
      <w:r w:rsidRPr="00342360">
        <w:rPr>
          <w:rStyle w:val="FontStyle98"/>
          <w:sz w:val="24"/>
          <w:szCs w:val="24"/>
        </w:rPr>
        <w:t>лина, различные виды бумаги, ткани, природные мате</w:t>
      </w:r>
      <w:r w:rsidRPr="00342360">
        <w:rPr>
          <w:rStyle w:val="FontStyle98"/>
          <w:sz w:val="24"/>
          <w:szCs w:val="24"/>
        </w:rPr>
        <w:softHyphen/>
        <w:t xml:space="preserve">риалы), инструменты (кисти, стеки, ножницы и т.д.), а также художественные техники (аппликация, коллаж, монотипия, </w:t>
      </w:r>
      <w:r w:rsidRPr="00342360">
        <w:rPr>
          <w:rStyle w:val="FontStyle143"/>
          <w:b w:val="0"/>
          <w:bCs w:val="0"/>
          <w:sz w:val="24"/>
          <w:szCs w:val="24"/>
        </w:rPr>
        <w:t>лепка,</w:t>
      </w:r>
      <w:r w:rsidR="001C0075">
        <w:rPr>
          <w:rStyle w:val="FontStyle143"/>
          <w:b w:val="0"/>
          <w:bCs w:val="0"/>
          <w:sz w:val="24"/>
          <w:szCs w:val="24"/>
        </w:rPr>
        <w:t xml:space="preserve"> </w:t>
      </w:r>
      <w:r w:rsidRPr="00342360">
        <w:rPr>
          <w:rStyle w:val="FontStyle98"/>
          <w:sz w:val="24"/>
          <w:szCs w:val="24"/>
        </w:rPr>
        <w:t>бумажная пластика и др.)</w:t>
      </w:r>
    </w:p>
    <w:p w:rsidR="00F7297E" w:rsidRPr="00342360" w:rsidRDefault="00F7297E" w:rsidP="0023215C">
      <w:pPr>
        <w:pStyle w:val="Style19"/>
        <w:widowControl/>
        <w:spacing w:line="360" w:lineRule="auto"/>
        <w:ind w:left="-284" w:firstLine="284"/>
        <w:rPr>
          <w:rStyle w:val="FontStyle98"/>
          <w:sz w:val="24"/>
          <w:szCs w:val="24"/>
        </w:rPr>
      </w:pPr>
      <w:r w:rsidRPr="00342360">
        <w:rPr>
          <w:rStyle w:val="FontStyle98"/>
          <w:sz w:val="24"/>
          <w:szCs w:val="24"/>
        </w:rPr>
        <w:lastRenderedPageBreak/>
        <w:t xml:space="preserve">Одна из задач — </w:t>
      </w:r>
      <w:r w:rsidRPr="00342360">
        <w:rPr>
          <w:rStyle w:val="FontStyle143"/>
          <w:bCs w:val="0"/>
          <w:sz w:val="24"/>
          <w:szCs w:val="24"/>
        </w:rPr>
        <w:t>постоянная смена художественных ма</w:t>
      </w:r>
      <w:r w:rsidRPr="00342360">
        <w:rPr>
          <w:rStyle w:val="FontStyle143"/>
          <w:bCs w:val="0"/>
          <w:sz w:val="24"/>
          <w:szCs w:val="24"/>
        </w:rPr>
        <w:softHyphen/>
        <w:t xml:space="preserve">териалов, </w:t>
      </w:r>
      <w:r w:rsidRPr="00342360">
        <w:rPr>
          <w:rStyle w:val="FontStyle98"/>
          <w:sz w:val="24"/>
          <w:szCs w:val="24"/>
        </w:rPr>
        <w:t>овладение их выразительными возможностями.</w:t>
      </w:r>
    </w:p>
    <w:p w:rsidR="00F7297E" w:rsidRPr="00342360" w:rsidRDefault="00F7297E" w:rsidP="0023215C">
      <w:pPr>
        <w:pStyle w:val="Style19"/>
        <w:widowControl/>
        <w:spacing w:line="360" w:lineRule="auto"/>
        <w:ind w:left="-284" w:firstLine="284"/>
        <w:rPr>
          <w:rStyle w:val="FontStyle98"/>
          <w:sz w:val="24"/>
          <w:szCs w:val="24"/>
        </w:rPr>
      </w:pPr>
      <w:r w:rsidRPr="00342360">
        <w:rPr>
          <w:rStyle w:val="FontStyle143"/>
          <w:bCs w:val="0"/>
          <w:sz w:val="24"/>
          <w:szCs w:val="24"/>
        </w:rPr>
        <w:t xml:space="preserve">Многообразие видов деятельности </w:t>
      </w:r>
      <w:r w:rsidRPr="00342360">
        <w:rPr>
          <w:rStyle w:val="FontStyle98"/>
          <w:sz w:val="24"/>
          <w:szCs w:val="24"/>
        </w:rPr>
        <w:t>стимулирует интерес учеников к предмету, изучению искусства и является необходимым условием формирования личности каждого.</w:t>
      </w:r>
    </w:p>
    <w:p w:rsidR="00F7297E" w:rsidRPr="00342360" w:rsidRDefault="00F7297E" w:rsidP="0023215C">
      <w:pPr>
        <w:pStyle w:val="Style19"/>
        <w:widowControl/>
        <w:spacing w:before="43" w:line="360" w:lineRule="auto"/>
        <w:ind w:left="-284" w:firstLine="284"/>
        <w:rPr>
          <w:rStyle w:val="FontStyle98"/>
          <w:sz w:val="24"/>
          <w:szCs w:val="24"/>
        </w:rPr>
      </w:pPr>
      <w:r w:rsidRPr="00342360">
        <w:rPr>
          <w:rStyle w:val="FontStyle143"/>
          <w:bCs w:val="0"/>
          <w:sz w:val="24"/>
          <w:szCs w:val="24"/>
        </w:rPr>
        <w:t xml:space="preserve">Восприятие произведений искусства </w:t>
      </w:r>
      <w:r w:rsidRPr="00342360">
        <w:rPr>
          <w:rStyle w:val="FontStyle98"/>
          <w:sz w:val="24"/>
          <w:szCs w:val="24"/>
        </w:rPr>
        <w:t>предполагает разви</w:t>
      </w:r>
      <w:r w:rsidRPr="00342360">
        <w:rPr>
          <w:rStyle w:val="FontStyle98"/>
          <w:sz w:val="24"/>
          <w:szCs w:val="24"/>
        </w:rPr>
        <w:softHyphen/>
        <w:t>тие специальных навыков, развитие чувств, а также овладение образным языком искусства. Только в единстве восприятия произведений искусства и собственной творческой практичес</w:t>
      </w:r>
      <w:r w:rsidRPr="00342360">
        <w:rPr>
          <w:rStyle w:val="FontStyle98"/>
          <w:sz w:val="24"/>
          <w:szCs w:val="24"/>
        </w:rPr>
        <w:softHyphen/>
        <w:t>кой работы происходит формирование образного художествен</w:t>
      </w:r>
      <w:r w:rsidRPr="00342360">
        <w:rPr>
          <w:rStyle w:val="FontStyle98"/>
          <w:sz w:val="24"/>
          <w:szCs w:val="24"/>
        </w:rPr>
        <w:softHyphen/>
        <w:t>ного мышления детей.</w:t>
      </w:r>
    </w:p>
    <w:p w:rsidR="00F7297E" w:rsidRPr="00342360" w:rsidRDefault="00F7297E" w:rsidP="0023215C">
      <w:pPr>
        <w:pStyle w:val="Style19"/>
        <w:widowControl/>
        <w:spacing w:before="5" w:line="360" w:lineRule="auto"/>
        <w:ind w:left="-284" w:firstLine="284"/>
        <w:rPr>
          <w:rStyle w:val="FontStyle98"/>
          <w:sz w:val="24"/>
          <w:szCs w:val="24"/>
        </w:rPr>
      </w:pPr>
      <w:r w:rsidRPr="00342360">
        <w:rPr>
          <w:rStyle w:val="FontStyle98"/>
          <w:sz w:val="24"/>
          <w:szCs w:val="24"/>
        </w:rPr>
        <w:t>Особым видом деятельности учащихся является выполнение творческих проектов и компьютерных презентаций. Для этого необходима работа со словарями, использование собственных фотографий, поиск разнообразной художественной информации в Интернете.</w:t>
      </w:r>
    </w:p>
    <w:p w:rsidR="00F7297E" w:rsidRPr="00342360" w:rsidRDefault="00F7297E" w:rsidP="0023215C">
      <w:pPr>
        <w:pStyle w:val="Style19"/>
        <w:widowControl/>
        <w:spacing w:line="360" w:lineRule="auto"/>
        <w:ind w:left="-284" w:firstLine="284"/>
        <w:rPr>
          <w:rStyle w:val="FontStyle98"/>
          <w:sz w:val="24"/>
          <w:szCs w:val="24"/>
        </w:rPr>
      </w:pPr>
      <w:r w:rsidRPr="00342360">
        <w:rPr>
          <w:rStyle w:val="FontStyle98"/>
          <w:sz w:val="24"/>
          <w:szCs w:val="24"/>
        </w:rPr>
        <w:t xml:space="preserve">Программа построена так, чтобы дать школьникам ясные представления о системе взаимодействия искусства с жизнью. Предусматривается широкое привлечение жизненного опыта детей, примеров из окружающей действительности. Работа </w:t>
      </w:r>
      <w:r w:rsidRPr="00342360">
        <w:rPr>
          <w:rStyle w:val="FontStyle143"/>
          <w:bCs w:val="0"/>
          <w:sz w:val="24"/>
          <w:szCs w:val="24"/>
        </w:rPr>
        <w:t>на основе наблюдения и эстетического переживания окружаю</w:t>
      </w:r>
      <w:r w:rsidRPr="00342360">
        <w:rPr>
          <w:rStyle w:val="FontStyle143"/>
          <w:bCs w:val="0"/>
          <w:sz w:val="24"/>
          <w:szCs w:val="24"/>
        </w:rPr>
        <w:softHyphen/>
        <w:t xml:space="preserve">щей реальности </w:t>
      </w:r>
      <w:r w:rsidRPr="00342360">
        <w:rPr>
          <w:rStyle w:val="FontStyle98"/>
          <w:sz w:val="24"/>
          <w:szCs w:val="24"/>
        </w:rPr>
        <w:t>является важным условием освоения детьми программного материала. Стремление к выражению своего от</w:t>
      </w:r>
      <w:r w:rsidRPr="00342360">
        <w:rPr>
          <w:rStyle w:val="FontStyle98"/>
          <w:sz w:val="24"/>
          <w:szCs w:val="24"/>
        </w:rPr>
        <w:softHyphen/>
        <w:t>ношения к действительности должно служить источником раз</w:t>
      </w:r>
      <w:r w:rsidRPr="00342360">
        <w:rPr>
          <w:rStyle w:val="FontStyle98"/>
          <w:sz w:val="24"/>
          <w:szCs w:val="24"/>
        </w:rPr>
        <w:softHyphen/>
        <w:t>вития образного мышления.</w:t>
      </w:r>
    </w:p>
    <w:p w:rsidR="00F7297E" w:rsidRPr="00342360" w:rsidRDefault="00F7297E" w:rsidP="0023215C">
      <w:pPr>
        <w:pStyle w:val="Style19"/>
        <w:widowControl/>
        <w:spacing w:line="360" w:lineRule="auto"/>
        <w:ind w:left="-284" w:firstLine="284"/>
        <w:rPr>
          <w:rStyle w:val="FontStyle98"/>
          <w:sz w:val="24"/>
          <w:szCs w:val="24"/>
        </w:rPr>
      </w:pPr>
      <w:r w:rsidRPr="00342360">
        <w:rPr>
          <w:rStyle w:val="FontStyle143"/>
          <w:bCs w:val="0"/>
          <w:sz w:val="24"/>
          <w:szCs w:val="24"/>
        </w:rPr>
        <w:t xml:space="preserve">Развитие художественно-образного мышления </w:t>
      </w:r>
      <w:r w:rsidRPr="00342360">
        <w:rPr>
          <w:rStyle w:val="FontStyle98"/>
          <w:sz w:val="24"/>
          <w:szCs w:val="24"/>
        </w:rPr>
        <w:t xml:space="preserve">учащихся строится на единстве двух его основ: </w:t>
      </w:r>
      <w:r w:rsidRPr="00342360">
        <w:rPr>
          <w:rStyle w:val="FontStyle95"/>
          <w:i w:val="0"/>
          <w:iCs w:val="0"/>
          <w:sz w:val="24"/>
          <w:szCs w:val="24"/>
        </w:rPr>
        <w:t>развитие наблюдатель</w:t>
      </w:r>
      <w:r w:rsidRPr="00342360">
        <w:rPr>
          <w:rStyle w:val="FontStyle95"/>
          <w:i w:val="0"/>
          <w:iCs w:val="0"/>
          <w:sz w:val="24"/>
          <w:szCs w:val="24"/>
        </w:rPr>
        <w:softHyphen/>
        <w:t xml:space="preserve">ности, </w:t>
      </w:r>
      <w:r w:rsidRPr="00342360">
        <w:rPr>
          <w:rStyle w:val="FontStyle98"/>
          <w:sz w:val="24"/>
          <w:szCs w:val="24"/>
        </w:rPr>
        <w:t xml:space="preserve">т. е. умения вглядываться в явления жизни, и </w:t>
      </w:r>
      <w:r w:rsidRPr="00342360">
        <w:rPr>
          <w:rStyle w:val="FontStyle95"/>
          <w:i w:val="0"/>
          <w:iCs w:val="0"/>
          <w:sz w:val="24"/>
          <w:szCs w:val="24"/>
        </w:rPr>
        <w:t xml:space="preserve">развитие фантазии, </w:t>
      </w:r>
      <w:r w:rsidRPr="00342360">
        <w:rPr>
          <w:rStyle w:val="FontStyle98"/>
          <w:sz w:val="24"/>
          <w:szCs w:val="24"/>
        </w:rPr>
        <w:t>т. е. способности на основе развитой наблюдатель</w:t>
      </w:r>
      <w:r w:rsidRPr="00342360">
        <w:rPr>
          <w:rStyle w:val="FontStyle98"/>
          <w:sz w:val="24"/>
          <w:szCs w:val="24"/>
        </w:rPr>
        <w:softHyphen/>
        <w:t>ности строить художественный образ, выражая свое отношение к реальности.</w:t>
      </w:r>
    </w:p>
    <w:p w:rsidR="00F7297E" w:rsidRPr="00342360" w:rsidRDefault="00F7297E" w:rsidP="0023215C">
      <w:pPr>
        <w:pStyle w:val="Style19"/>
        <w:widowControl/>
        <w:spacing w:line="360" w:lineRule="auto"/>
        <w:ind w:left="-284" w:firstLine="284"/>
        <w:rPr>
          <w:rStyle w:val="FontStyle98"/>
          <w:sz w:val="24"/>
          <w:szCs w:val="24"/>
        </w:rPr>
      </w:pPr>
      <w:r w:rsidRPr="00342360">
        <w:rPr>
          <w:rStyle w:val="FontStyle98"/>
          <w:sz w:val="24"/>
          <w:szCs w:val="24"/>
        </w:rPr>
        <w:t>Наблюдение и переживание окружающей реальности, а так</w:t>
      </w:r>
      <w:r w:rsidRPr="00342360">
        <w:rPr>
          <w:rStyle w:val="FontStyle98"/>
          <w:sz w:val="24"/>
          <w:szCs w:val="24"/>
        </w:rPr>
        <w:softHyphen/>
        <w:t>же способность к осознанию своих собственных переживаний, своего внутреннего мира являются важными условиями освое</w:t>
      </w:r>
      <w:r w:rsidRPr="00342360">
        <w:rPr>
          <w:rStyle w:val="FontStyle98"/>
          <w:sz w:val="24"/>
          <w:szCs w:val="24"/>
        </w:rPr>
        <w:softHyphen/>
        <w:t xml:space="preserve">ния детьми материала курса. Конечная </w:t>
      </w:r>
      <w:r w:rsidRPr="00342360">
        <w:rPr>
          <w:rStyle w:val="FontStyle143"/>
          <w:bCs w:val="0"/>
          <w:sz w:val="24"/>
          <w:szCs w:val="24"/>
        </w:rPr>
        <w:t xml:space="preserve">цель </w:t>
      </w:r>
      <w:r w:rsidRPr="00342360">
        <w:rPr>
          <w:rStyle w:val="FontStyle98"/>
          <w:sz w:val="24"/>
          <w:szCs w:val="24"/>
        </w:rPr>
        <w:t>— формирование у ребенка способности самостоятельного видения мира, раз</w:t>
      </w:r>
      <w:r w:rsidRPr="00342360">
        <w:rPr>
          <w:rStyle w:val="FontStyle98"/>
          <w:sz w:val="24"/>
          <w:szCs w:val="24"/>
        </w:rPr>
        <w:softHyphen/>
        <w:t>мышления о нем, выражения своего отношения на основе ос</w:t>
      </w:r>
      <w:r w:rsidRPr="00342360">
        <w:rPr>
          <w:rStyle w:val="FontStyle98"/>
          <w:sz w:val="24"/>
          <w:szCs w:val="24"/>
        </w:rPr>
        <w:softHyphen/>
        <w:t>воения опыта художественной культуры.</w:t>
      </w:r>
    </w:p>
    <w:p w:rsidR="00F7297E" w:rsidRPr="00342360" w:rsidRDefault="00F7297E" w:rsidP="0023215C">
      <w:pPr>
        <w:pStyle w:val="Style19"/>
        <w:widowControl/>
        <w:spacing w:line="360" w:lineRule="auto"/>
        <w:ind w:left="-284" w:firstLine="284"/>
        <w:rPr>
          <w:rStyle w:val="FontStyle98"/>
          <w:sz w:val="24"/>
          <w:szCs w:val="24"/>
        </w:rPr>
      </w:pPr>
      <w:r w:rsidRPr="00342360">
        <w:rPr>
          <w:rStyle w:val="FontStyle143"/>
          <w:bCs w:val="0"/>
          <w:sz w:val="24"/>
          <w:szCs w:val="24"/>
        </w:rPr>
        <w:t xml:space="preserve">Тематическая цельность и последовательность </w:t>
      </w:r>
      <w:r w:rsidRPr="00342360">
        <w:rPr>
          <w:rStyle w:val="FontStyle98"/>
          <w:sz w:val="24"/>
          <w:szCs w:val="24"/>
        </w:rPr>
        <w:t>развития курса помогают обеспечить прозрачные эмоциональные контак</w:t>
      </w:r>
      <w:r w:rsidRPr="00342360">
        <w:rPr>
          <w:rStyle w:val="FontStyle98"/>
          <w:sz w:val="24"/>
          <w:szCs w:val="24"/>
        </w:rPr>
        <w:softHyphen/>
        <w:t>ты с искусством на каждом этапе обучения. Ребенок поднима</w:t>
      </w:r>
      <w:r w:rsidRPr="00342360">
        <w:rPr>
          <w:rStyle w:val="FontStyle98"/>
          <w:sz w:val="24"/>
          <w:szCs w:val="24"/>
        </w:rPr>
        <w:softHyphen/>
        <w:t>ется год за годом, урок за уроком по ступенькам познания лич</w:t>
      </w:r>
      <w:r w:rsidRPr="00342360">
        <w:rPr>
          <w:rStyle w:val="FontStyle98"/>
          <w:sz w:val="24"/>
          <w:szCs w:val="24"/>
        </w:rPr>
        <w:softHyphen/>
        <w:t>ных связей со всем миром художественно-эмоциональной куль</w:t>
      </w:r>
      <w:r w:rsidRPr="00342360">
        <w:rPr>
          <w:rStyle w:val="FontStyle98"/>
          <w:sz w:val="24"/>
          <w:szCs w:val="24"/>
        </w:rPr>
        <w:softHyphen/>
        <w:t>туры. Принцип опоры на личный опыт ребенка и расширения, обогащения его освоением культуры выражен в самой структуре программы.</w:t>
      </w:r>
    </w:p>
    <w:p w:rsidR="00F7297E" w:rsidRPr="00342360" w:rsidRDefault="00F7297E" w:rsidP="0023215C">
      <w:pPr>
        <w:pStyle w:val="Style19"/>
        <w:widowControl/>
        <w:spacing w:line="360" w:lineRule="auto"/>
        <w:ind w:left="-284" w:firstLine="284"/>
        <w:rPr>
          <w:rStyle w:val="FontStyle98"/>
          <w:sz w:val="24"/>
          <w:szCs w:val="24"/>
        </w:rPr>
      </w:pPr>
      <w:r w:rsidRPr="00342360">
        <w:rPr>
          <w:rStyle w:val="FontStyle98"/>
          <w:sz w:val="24"/>
          <w:szCs w:val="24"/>
        </w:rPr>
        <w:t>Восприятие произведений искусства и практические твор</w:t>
      </w:r>
      <w:r w:rsidRPr="00342360">
        <w:rPr>
          <w:rStyle w:val="FontStyle98"/>
          <w:sz w:val="24"/>
          <w:szCs w:val="24"/>
        </w:rPr>
        <w:softHyphen/>
        <w:t xml:space="preserve">ческие задания, подчиненные общей задаче, создают условия для глубокого осознания и переживания каждой предложенной темы. Этому способствуют также соответствующая музыка и литература, </w:t>
      </w:r>
      <w:proofErr w:type="gramStart"/>
      <w:r w:rsidRPr="00342360">
        <w:rPr>
          <w:rStyle w:val="FontStyle98"/>
          <w:sz w:val="24"/>
          <w:szCs w:val="24"/>
        </w:rPr>
        <w:t>помогающие</w:t>
      </w:r>
      <w:proofErr w:type="gramEnd"/>
      <w:r w:rsidRPr="00342360">
        <w:rPr>
          <w:rStyle w:val="FontStyle98"/>
          <w:sz w:val="24"/>
          <w:szCs w:val="24"/>
        </w:rPr>
        <w:t xml:space="preserve"> детям на уроке воспринимать и со</w:t>
      </w:r>
      <w:r w:rsidRPr="00342360">
        <w:rPr>
          <w:rStyle w:val="FontStyle98"/>
          <w:sz w:val="24"/>
          <w:szCs w:val="24"/>
        </w:rPr>
        <w:softHyphen/>
        <w:t>здавать заданный образ.</w:t>
      </w:r>
    </w:p>
    <w:p w:rsidR="00F7297E" w:rsidRPr="00342360" w:rsidRDefault="00F7297E" w:rsidP="0023215C">
      <w:pPr>
        <w:pStyle w:val="Style29"/>
        <w:widowControl/>
        <w:spacing w:line="360" w:lineRule="auto"/>
        <w:ind w:left="-284" w:firstLine="284"/>
        <w:rPr>
          <w:rStyle w:val="FontStyle143"/>
          <w:b w:val="0"/>
          <w:bCs w:val="0"/>
          <w:sz w:val="24"/>
          <w:szCs w:val="24"/>
        </w:rPr>
      </w:pPr>
      <w:r w:rsidRPr="00342360">
        <w:rPr>
          <w:rStyle w:val="FontStyle98"/>
          <w:b/>
          <w:sz w:val="24"/>
          <w:szCs w:val="24"/>
        </w:rPr>
        <w:lastRenderedPageBreak/>
        <w:t>Программа «Изобразительное искусство» предусматривает</w:t>
      </w:r>
      <w:r w:rsidRPr="00342360">
        <w:rPr>
          <w:rStyle w:val="FontStyle98"/>
          <w:sz w:val="24"/>
          <w:szCs w:val="24"/>
        </w:rPr>
        <w:t xml:space="preserve"> че</w:t>
      </w:r>
      <w:r w:rsidRPr="00342360">
        <w:rPr>
          <w:rStyle w:val="FontStyle98"/>
          <w:sz w:val="24"/>
          <w:szCs w:val="24"/>
        </w:rPr>
        <w:softHyphen/>
        <w:t xml:space="preserve">редование уроков </w:t>
      </w:r>
      <w:r w:rsidRPr="00342360">
        <w:rPr>
          <w:rStyle w:val="FontStyle143"/>
          <w:b w:val="0"/>
          <w:bCs w:val="0"/>
          <w:sz w:val="24"/>
          <w:szCs w:val="24"/>
        </w:rPr>
        <w:t>индивидуального практического творчества учащихся</w:t>
      </w:r>
      <w:r w:rsidR="001C0075">
        <w:rPr>
          <w:rStyle w:val="FontStyle143"/>
          <w:b w:val="0"/>
          <w:bCs w:val="0"/>
          <w:sz w:val="24"/>
          <w:szCs w:val="24"/>
        </w:rPr>
        <w:t xml:space="preserve"> </w:t>
      </w:r>
      <w:r w:rsidRPr="00342360">
        <w:rPr>
          <w:rStyle w:val="FontStyle98"/>
          <w:sz w:val="24"/>
          <w:szCs w:val="24"/>
        </w:rPr>
        <w:t>и уроков</w:t>
      </w:r>
      <w:r w:rsidR="001C0075">
        <w:rPr>
          <w:rStyle w:val="FontStyle98"/>
          <w:sz w:val="24"/>
          <w:szCs w:val="24"/>
        </w:rPr>
        <w:t xml:space="preserve"> </w:t>
      </w:r>
      <w:r w:rsidRPr="00342360">
        <w:rPr>
          <w:rStyle w:val="FontStyle143"/>
          <w:b w:val="0"/>
          <w:bCs w:val="0"/>
          <w:sz w:val="24"/>
          <w:szCs w:val="24"/>
        </w:rPr>
        <w:t>коллективной творческой деятельности.</w:t>
      </w:r>
    </w:p>
    <w:p w:rsidR="00F7297E" w:rsidRPr="00342360" w:rsidRDefault="00F7297E" w:rsidP="0023215C">
      <w:pPr>
        <w:pStyle w:val="Style19"/>
        <w:widowControl/>
        <w:spacing w:line="360" w:lineRule="auto"/>
        <w:ind w:left="-284" w:firstLine="284"/>
        <w:rPr>
          <w:rStyle w:val="FontStyle98"/>
          <w:sz w:val="24"/>
          <w:szCs w:val="24"/>
        </w:rPr>
      </w:pPr>
      <w:r w:rsidRPr="00342360">
        <w:rPr>
          <w:rStyle w:val="FontStyle98"/>
          <w:b/>
          <w:sz w:val="24"/>
          <w:szCs w:val="24"/>
        </w:rPr>
        <w:t>Коллективные формы работы</w:t>
      </w:r>
      <w:r w:rsidRPr="00342360">
        <w:rPr>
          <w:rStyle w:val="FontStyle98"/>
          <w:sz w:val="24"/>
          <w:szCs w:val="24"/>
        </w:rPr>
        <w:t xml:space="preserve"> могут быть разными: работа по группам; индивидуально-коллективная работа, когда каждый выполняет свою часть для общего панно или постройки. Со</w:t>
      </w:r>
      <w:r w:rsidRPr="00342360">
        <w:rPr>
          <w:rStyle w:val="FontStyle98"/>
          <w:sz w:val="24"/>
          <w:szCs w:val="24"/>
        </w:rPr>
        <w:softHyphen/>
        <w:t>вместная творческая деятельность учит детей договариваться, ставить и решать общие задачи, понимать друг друга, с уваже</w:t>
      </w:r>
      <w:r w:rsidRPr="00342360">
        <w:rPr>
          <w:rStyle w:val="FontStyle98"/>
          <w:sz w:val="24"/>
          <w:szCs w:val="24"/>
        </w:rPr>
        <w:softHyphen/>
        <w:t>нием и интересом относиться к работе товарища, а общий по</w:t>
      </w:r>
      <w:r w:rsidRPr="00342360">
        <w:rPr>
          <w:rStyle w:val="FontStyle98"/>
          <w:sz w:val="24"/>
          <w:szCs w:val="24"/>
        </w:rPr>
        <w:softHyphen/>
        <w:t>ложительный результат дает стимул для дальнейшего творчест</w:t>
      </w:r>
      <w:r w:rsidRPr="00342360">
        <w:rPr>
          <w:rStyle w:val="FontStyle98"/>
          <w:sz w:val="24"/>
          <w:szCs w:val="24"/>
        </w:rPr>
        <w:softHyphen/>
        <w:t>ва и уверенность в своих силах. Чаще всего такая работа — это подведение итога какой-то большой темы и возможность более полного и многогранного ее раскрытия, когда усилия каждого, сложенные вместе, дают яркую и целостную картину.</w:t>
      </w:r>
    </w:p>
    <w:p w:rsidR="00F7297E" w:rsidRPr="00342360" w:rsidRDefault="00F7297E" w:rsidP="0023215C">
      <w:pPr>
        <w:pStyle w:val="Style19"/>
        <w:widowControl/>
        <w:spacing w:line="360" w:lineRule="auto"/>
        <w:ind w:left="-284" w:firstLine="284"/>
        <w:rPr>
          <w:rStyle w:val="FontStyle98"/>
          <w:sz w:val="24"/>
          <w:szCs w:val="24"/>
        </w:rPr>
      </w:pPr>
      <w:proofErr w:type="gramStart"/>
      <w:r w:rsidRPr="00342360">
        <w:rPr>
          <w:rStyle w:val="FontStyle98"/>
          <w:sz w:val="24"/>
          <w:szCs w:val="24"/>
        </w:rPr>
        <w:t>Художественная деятельность школьников на уроках нахо</w:t>
      </w:r>
      <w:r w:rsidRPr="00342360">
        <w:rPr>
          <w:rStyle w:val="FontStyle98"/>
          <w:sz w:val="24"/>
          <w:szCs w:val="24"/>
        </w:rPr>
        <w:softHyphen/>
        <w:t>дит разнообразные формы выражения: изображение на плос</w:t>
      </w:r>
      <w:r w:rsidRPr="00342360">
        <w:rPr>
          <w:rStyle w:val="FontStyle98"/>
          <w:sz w:val="24"/>
          <w:szCs w:val="24"/>
        </w:rPr>
        <w:softHyphen/>
        <w:t>кости и в объеме (с натуры, по памяти, по представлению); де</w:t>
      </w:r>
      <w:r w:rsidRPr="00342360">
        <w:rPr>
          <w:rStyle w:val="FontStyle98"/>
          <w:sz w:val="24"/>
          <w:szCs w:val="24"/>
        </w:rPr>
        <w:softHyphen/>
        <w:t>коративная и конструктивная работа; восприятие явлений действительности и произведений искусства; обсуждение работ товарищей, результатов коллективного творчества и индивиду</w:t>
      </w:r>
      <w:r w:rsidRPr="00342360">
        <w:rPr>
          <w:rStyle w:val="FontStyle98"/>
          <w:sz w:val="24"/>
          <w:szCs w:val="24"/>
        </w:rPr>
        <w:softHyphen/>
        <w:t>альной работы на уроках; изучение художественного наследия; подбор иллюстративного материала к изучаемым темам;</w:t>
      </w:r>
      <w:proofErr w:type="gramEnd"/>
      <w:r w:rsidRPr="00342360">
        <w:rPr>
          <w:rStyle w:val="FontStyle98"/>
          <w:sz w:val="24"/>
          <w:szCs w:val="24"/>
        </w:rPr>
        <w:t xml:space="preserve"> про</w:t>
      </w:r>
      <w:r w:rsidRPr="00342360">
        <w:rPr>
          <w:rStyle w:val="FontStyle98"/>
          <w:sz w:val="24"/>
          <w:szCs w:val="24"/>
        </w:rPr>
        <w:softHyphen/>
        <w:t>слушивание музыкальных и литературных произведений (на</w:t>
      </w:r>
      <w:r w:rsidRPr="00342360">
        <w:rPr>
          <w:rStyle w:val="FontStyle98"/>
          <w:sz w:val="24"/>
          <w:szCs w:val="24"/>
        </w:rPr>
        <w:softHyphen/>
        <w:t>родных, классических, современных).</w:t>
      </w:r>
    </w:p>
    <w:p w:rsidR="00F7297E" w:rsidRPr="00342360" w:rsidRDefault="00F7297E" w:rsidP="0023215C">
      <w:pPr>
        <w:pStyle w:val="Style19"/>
        <w:widowControl/>
        <w:spacing w:line="360" w:lineRule="auto"/>
        <w:ind w:left="-284" w:firstLine="284"/>
        <w:rPr>
          <w:rStyle w:val="FontStyle98"/>
          <w:sz w:val="24"/>
          <w:szCs w:val="24"/>
        </w:rPr>
      </w:pPr>
      <w:r w:rsidRPr="00342360">
        <w:rPr>
          <w:rStyle w:val="FontStyle98"/>
          <w:sz w:val="24"/>
          <w:szCs w:val="24"/>
        </w:rPr>
        <w:t xml:space="preserve">              Художественные знания, умения и навыки являются основ</w:t>
      </w:r>
      <w:r w:rsidRPr="00342360">
        <w:rPr>
          <w:rStyle w:val="FontStyle98"/>
          <w:sz w:val="24"/>
          <w:szCs w:val="24"/>
        </w:rPr>
        <w:softHyphen/>
        <w:t xml:space="preserve">ным средством приобщения к художественной культуре. </w:t>
      </w:r>
      <w:proofErr w:type="gramStart"/>
      <w:r w:rsidRPr="00342360">
        <w:rPr>
          <w:rStyle w:val="FontStyle98"/>
          <w:sz w:val="24"/>
          <w:szCs w:val="24"/>
        </w:rPr>
        <w:t>Сред</w:t>
      </w:r>
      <w:r w:rsidRPr="00342360">
        <w:rPr>
          <w:rStyle w:val="FontStyle98"/>
          <w:sz w:val="24"/>
          <w:szCs w:val="24"/>
        </w:rPr>
        <w:softHyphen/>
        <w:t xml:space="preserve">ства художественной выразительности — форма, пропорции, пространство, </w:t>
      </w:r>
      <w:proofErr w:type="spellStart"/>
      <w:r w:rsidRPr="00342360">
        <w:rPr>
          <w:rStyle w:val="FontStyle98"/>
          <w:sz w:val="24"/>
          <w:szCs w:val="24"/>
        </w:rPr>
        <w:t>светотональность</w:t>
      </w:r>
      <w:proofErr w:type="spellEnd"/>
      <w:r w:rsidRPr="00342360">
        <w:rPr>
          <w:rStyle w:val="FontStyle98"/>
          <w:sz w:val="24"/>
          <w:szCs w:val="24"/>
        </w:rPr>
        <w:t>, цвет, линия, объем, фактура материала, ритм, композиция — осваиваются учащимися на всем протяжении обучения.</w:t>
      </w:r>
      <w:proofErr w:type="gramEnd"/>
    </w:p>
    <w:p w:rsidR="00F7297E" w:rsidRPr="00342360" w:rsidRDefault="00F7297E" w:rsidP="0023215C">
      <w:pPr>
        <w:pStyle w:val="Style19"/>
        <w:widowControl/>
        <w:spacing w:line="360" w:lineRule="auto"/>
        <w:ind w:left="-284" w:firstLine="284"/>
        <w:rPr>
          <w:rStyle w:val="FontStyle98"/>
          <w:sz w:val="24"/>
          <w:szCs w:val="24"/>
        </w:rPr>
      </w:pPr>
      <w:r w:rsidRPr="00342360">
        <w:rPr>
          <w:rStyle w:val="FontStyle98"/>
          <w:sz w:val="24"/>
          <w:szCs w:val="24"/>
        </w:rPr>
        <w:t>На уроках вводится игровая драматургия по изучаемой теме, прослеживаются связи с музыкой, литературой, историей, трудом.</w:t>
      </w:r>
    </w:p>
    <w:p w:rsidR="00F7297E" w:rsidRPr="00342360" w:rsidRDefault="00F7297E" w:rsidP="0023215C">
      <w:pPr>
        <w:pStyle w:val="Style19"/>
        <w:widowControl/>
        <w:spacing w:line="360" w:lineRule="auto"/>
        <w:ind w:left="-284" w:firstLine="284"/>
        <w:rPr>
          <w:rStyle w:val="FontStyle98"/>
          <w:sz w:val="24"/>
          <w:szCs w:val="24"/>
        </w:rPr>
      </w:pPr>
      <w:r w:rsidRPr="00342360">
        <w:rPr>
          <w:rStyle w:val="FontStyle98"/>
          <w:sz w:val="24"/>
          <w:szCs w:val="24"/>
        </w:rPr>
        <w:t>Систематическое освоение художественного наследия помо</w:t>
      </w:r>
      <w:r w:rsidRPr="00342360">
        <w:rPr>
          <w:rStyle w:val="FontStyle98"/>
          <w:sz w:val="24"/>
          <w:szCs w:val="24"/>
        </w:rPr>
        <w:softHyphen/>
        <w:t>гает осознавать искусство как духовную летопись человечества, как выражение отношения человека к природе, обществу, по</w:t>
      </w:r>
      <w:r w:rsidRPr="00342360">
        <w:rPr>
          <w:rStyle w:val="FontStyle98"/>
          <w:sz w:val="24"/>
          <w:szCs w:val="24"/>
        </w:rPr>
        <w:softHyphen/>
        <w:t>иску истины. На протяжении всего курса обучения школьники знакомятся с выдающимися произведениями архитектуры, скульптуры, живописи, графики, декоративно-прикладного ис</w:t>
      </w:r>
      <w:r w:rsidRPr="00342360">
        <w:rPr>
          <w:rStyle w:val="FontStyle98"/>
          <w:sz w:val="24"/>
          <w:szCs w:val="24"/>
        </w:rPr>
        <w:softHyphen/>
        <w:t>кусства, изучают классическое и народное искусство разных стран и эпох. Огромное значение имеет познание художествен</w:t>
      </w:r>
      <w:r w:rsidRPr="00342360">
        <w:rPr>
          <w:rStyle w:val="FontStyle98"/>
          <w:sz w:val="24"/>
          <w:szCs w:val="24"/>
        </w:rPr>
        <w:softHyphen/>
        <w:t>ной культуры своего народа.</w:t>
      </w:r>
    </w:p>
    <w:p w:rsidR="00F7297E" w:rsidRPr="00342360" w:rsidRDefault="00F7297E" w:rsidP="0023215C">
      <w:pPr>
        <w:pStyle w:val="Style19"/>
        <w:widowControl/>
        <w:spacing w:line="360" w:lineRule="auto"/>
        <w:ind w:left="-284" w:firstLine="284"/>
        <w:rPr>
          <w:rStyle w:val="FontStyle98"/>
          <w:sz w:val="24"/>
          <w:szCs w:val="24"/>
        </w:rPr>
      </w:pPr>
      <w:r w:rsidRPr="00342360">
        <w:rPr>
          <w:rStyle w:val="FontStyle143"/>
          <w:bCs w:val="0"/>
          <w:sz w:val="24"/>
          <w:szCs w:val="24"/>
        </w:rPr>
        <w:t xml:space="preserve">Обсуждение детских работ </w:t>
      </w:r>
      <w:r w:rsidRPr="00342360">
        <w:rPr>
          <w:rStyle w:val="FontStyle98"/>
          <w:sz w:val="24"/>
          <w:szCs w:val="24"/>
        </w:rPr>
        <w:t>с точки зрения их содержания, выразительности, оригинальности активизирует внимание де</w:t>
      </w:r>
      <w:r w:rsidRPr="00342360">
        <w:rPr>
          <w:rStyle w:val="FontStyle98"/>
          <w:sz w:val="24"/>
          <w:szCs w:val="24"/>
        </w:rPr>
        <w:softHyphen/>
        <w:t>тей, формирует опыт творческого общения.</w:t>
      </w:r>
    </w:p>
    <w:p w:rsidR="00F7297E" w:rsidRPr="00342360" w:rsidRDefault="00F7297E" w:rsidP="0023215C">
      <w:pPr>
        <w:pStyle w:val="Style19"/>
        <w:widowControl/>
        <w:spacing w:line="360" w:lineRule="auto"/>
        <w:ind w:left="-284" w:firstLine="284"/>
        <w:rPr>
          <w:rStyle w:val="FontStyle98"/>
          <w:sz w:val="24"/>
          <w:szCs w:val="24"/>
        </w:rPr>
      </w:pPr>
      <w:r w:rsidRPr="00342360">
        <w:rPr>
          <w:rStyle w:val="FontStyle98"/>
          <w:sz w:val="24"/>
          <w:szCs w:val="24"/>
        </w:rPr>
        <w:t xml:space="preserve">Периодическая </w:t>
      </w:r>
      <w:r w:rsidRPr="00342360">
        <w:rPr>
          <w:rStyle w:val="FontStyle143"/>
          <w:bCs w:val="0"/>
          <w:sz w:val="24"/>
          <w:szCs w:val="24"/>
        </w:rPr>
        <w:t xml:space="preserve">организация выставок </w:t>
      </w:r>
      <w:r w:rsidRPr="00342360">
        <w:rPr>
          <w:rStyle w:val="FontStyle98"/>
          <w:sz w:val="24"/>
          <w:szCs w:val="24"/>
        </w:rPr>
        <w:t>дает детям возмож</w:t>
      </w:r>
      <w:r w:rsidRPr="00342360">
        <w:rPr>
          <w:rStyle w:val="FontStyle98"/>
          <w:sz w:val="24"/>
          <w:szCs w:val="24"/>
        </w:rPr>
        <w:softHyphen/>
        <w:t>ность заново увидеть и оценить свои работы, ощутить радость успеха. Выполненные на уроках работы учащихся могут быть использованы как подарки для родных и друзей, могут приме</w:t>
      </w:r>
      <w:r w:rsidRPr="00342360">
        <w:rPr>
          <w:rStyle w:val="FontStyle98"/>
          <w:sz w:val="24"/>
          <w:szCs w:val="24"/>
        </w:rPr>
        <w:softHyphen/>
        <w:t>няться в оформлении школы.</w:t>
      </w:r>
    </w:p>
    <w:p w:rsidR="00F7297E" w:rsidRPr="00342360" w:rsidRDefault="00F7297E" w:rsidP="0023215C">
      <w:pPr>
        <w:spacing w:line="360" w:lineRule="auto"/>
        <w:ind w:left="-284" w:firstLine="284"/>
        <w:jc w:val="center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>Место учебного предмета  в учебном плане</w:t>
      </w:r>
    </w:p>
    <w:p w:rsidR="00F7297E" w:rsidRDefault="00F7297E" w:rsidP="0023215C">
      <w:pPr>
        <w:spacing w:line="360" w:lineRule="auto"/>
        <w:ind w:left="-284" w:firstLine="284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sz w:val="24"/>
        </w:rPr>
        <w:lastRenderedPageBreak/>
        <w:t xml:space="preserve">На изучение предмета отводится </w:t>
      </w:r>
      <w:r w:rsidRPr="00342360">
        <w:rPr>
          <w:rFonts w:ascii="Times New Roman" w:hAnsi="Times New Roman"/>
          <w:b/>
          <w:sz w:val="24"/>
        </w:rPr>
        <w:t>1 ч  в  неделю</w:t>
      </w:r>
      <w:r w:rsidRPr="00342360">
        <w:rPr>
          <w:rFonts w:ascii="Times New Roman" w:hAnsi="Times New Roman"/>
          <w:sz w:val="24"/>
        </w:rPr>
        <w:t>, всего в 1 классе — 33 ч в год, 2-</w:t>
      </w:r>
      <w:r w:rsidRPr="00342360">
        <w:rPr>
          <w:rFonts w:ascii="Times New Roman" w:hAnsi="Times New Roman"/>
          <w:b/>
          <w:sz w:val="24"/>
        </w:rPr>
        <w:t>4</w:t>
      </w:r>
      <w:r w:rsidR="00181003" w:rsidRPr="00181003">
        <w:rPr>
          <w:rFonts w:ascii="Times New Roman" w:hAnsi="Times New Roman"/>
          <w:b/>
          <w:sz w:val="24"/>
        </w:rPr>
        <w:t xml:space="preserve"> </w:t>
      </w:r>
      <w:r w:rsidRPr="00342360">
        <w:rPr>
          <w:rFonts w:ascii="Times New Roman" w:hAnsi="Times New Roman"/>
          <w:b/>
          <w:sz w:val="24"/>
        </w:rPr>
        <w:t>классы-34</w:t>
      </w:r>
      <w:r w:rsidR="00181003" w:rsidRPr="00181003">
        <w:rPr>
          <w:rFonts w:ascii="Times New Roman" w:hAnsi="Times New Roman"/>
          <w:b/>
          <w:sz w:val="24"/>
        </w:rPr>
        <w:t xml:space="preserve"> </w:t>
      </w:r>
      <w:r w:rsidRPr="00342360">
        <w:rPr>
          <w:rFonts w:ascii="Times New Roman" w:hAnsi="Times New Roman"/>
          <w:b/>
          <w:sz w:val="24"/>
        </w:rPr>
        <w:t>ч в год.</w:t>
      </w:r>
    </w:p>
    <w:p w:rsidR="00B9533E" w:rsidRPr="00B9533E" w:rsidRDefault="00B9533E" w:rsidP="0023215C">
      <w:pPr>
        <w:spacing w:line="360" w:lineRule="auto"/>
        <w:ind w:left="-284" w:firstLine="28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Уроки, которые приходятся на праздничные дни, сохранены и объ</w:t>
      </w:r>
      <w:r w:rsidR="00881178">
        <w:rPr>
          <w:rFonts w:ascii="Times New Roman" w:hAnsi="Times New Roman"/>
          <w:sz w:val="24"/>
        </w:rPr>
        <w:t>единены на основании приказа №</w:t>
      </w:r>
      <w:r w:rsidR="007F3411">
        <w:rPr>
          <w:rFonts w:ascii="Times New Roman" w:hAnsi="Times New Roman"/>
          <w:sz w:val="24"/>
          <w:lang w:val="tt-RU"/>
        </w:rPr>
        <w:t>33</w:t>
      </w:r>
      <w:r w:rsidR="007F3411">
        <w:rPr>
          <w:rFonts w:ascii="Times New Roman" w:hAnsi="Times New Roman"/>
          <w:sz w:val="24"/>
        </w:rPr>
        <w:t xml:space="preserve"> от 29</w:t>
      </w:r>
      <w:r w:rsidR="00881178">
        <w:rPr>
          <w:rFonts w:ascii="Times New Roman" w:hAnsi="Times New Roman"/>
          <w:sz w:val="24"/>
        </w:rPr>
        <w:t>.08.202</w:t>
      </w:r>
      <w:r w:rsidR="00CE72CD">
        <w:rPr>
          <w:rFonts w:ascii="Times New Roman" w:hAnsi="Times New Roman"/>
          <w:sz w:val="24"/>
          <w:lang w:val="tt-RU"/>
        </w:rPr>
        <w:t>3</w:t>
      </w:r>
      <w:r>
        <w:rPr>
          <w:rFonts w:ascii="Times New Roman" w:hAnsi="Times New Roman"/>
          <w:sz w:val="24"/>
        </w:rPr>
        <w:t xml:space="preserve"> года.</w:t>
      </w:r>
    </w:p>
    <w:p w:rsidR="00F46713" w:rsidRPr="007F3411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center"/>
        <w:rPr>
          <w:b/>
          <w:bCs/>
          <w:color w:val="000000"/>
        </w:rPr>
      </w:pPr>
      <w:r w:rsidRPr="00342360">
        <w:rPr>
          <w:rStyle w:val="a3"/>
          <w:color w:val="000000"/>
        </w:rPr>
        <w:t>Планируемые результаты изучения курса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rStyle w:val="a3"/>
          <w:color w:val="000000"/>
        </w:rPr>
        <w:t xml:space="preserve">Личностные результаты </w:t>
      </w:r>
      <w:r w:rsidRPr="00342360">
        <w:rPr>
          <w:color w:val="000000"/>
        </w:rPr>
        <w:t>отражаются в индивидуальных качественных свойствах учащихся, которые они должны преобразование в процессе освоения учебного предмета по программе «Изобразительное искусство»: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 чувство гордости за культуру и искусство Родины, своего города;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 уважительное отношение к культуре и искусству других народов нашей страны и мира в целом;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 понимание особой роли культуры и искусства в жизни общества и каждого отдельного человека;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</w:t>
      </w:r>
      <w:proofErr w:type="spellStart"/>
      <w:r w:rsidRPr="00342360">
        <w:rPr>
          <w:color w:val="000000"/>
        </w:rPr>
        <w:t>сформированность</w:t>
      </w:r>
      <w:proofErr w:type="spellEnd"/>
      <w:r w:rsidRPr="00342360">
        <w:rPr>
          <w:color w:val="000000"/>
        </w:rPr>
        <w:t xml:space="preserve"> эстетических чувств, художественно-творческого мышления, наблюдательности и фантазии;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</w:t>
      </w:r>
      <w:proofErr w:type="spellStart"/>
      <w:r w:rsidRPr="00342360">
        <w:rPr>
          <w:color w:val="000000"/>
        </w:rPr>
        <w:t>сформированность</w:t>
      </w:r>
      <w:proofErr w:type="spellEnd"/>
      <w:r w:rsidRPr="00342360">
        <w:rPr>
          <w:color w:val="000000"/>
        </w:rPr>
        <w:t xml:space="preserve"> эстетических потребностей (потребностей на общении с искусством, природой, потребностей в творческом отношении к окружающему миру, потребностей в самостоятельной практической творческой деятельности), ценностей и чувств;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•развитие этических чувств, доброжелательности и эмоционально—нравственной отзывчивости, понимания и сопереживания чувствам других людей;• овладение навыками коллективной деятельности в процессе совместной творческой работ в команде одноклассников од руководством учителя;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•умение сотрудничать с товарищами в процессе совместной деятельности, соотносить свою часть рабаты с общим замыслом;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12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•умение обсуждать и анализировать собственную художественную деятельность и работу одноклассников с позиций творческих задач данной темы, с точки зрения содержания и средств его выражения.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proofErr w:type="spellStart"/>
      <w:r w:rsidRPr="00342360">
        <w:rPr>
          <w:rStyle w:val="a3"/>
          <w:color w:val="000000"/>
        </w:rPr>
        <w:t>Метапредметные</w:t>
      </w:r>
      <w:proofErr w:type="spellEnd"/>
      <w:r w:rsidRPr="00342360">
        <w:rPr>
          <w:rStyle w:val="a3"/>
          <w:color w:val="000000"/>
        </w:rPr>
        <w:t xml:space="preserve"> результаты </w:t>
      </w:r>
      <w:r w:rsidRPr="00342360">
        <w:rPr>
          <w:color w:val="000000"/>
        </w:rPr>
        <w:t xml:space="preserve">характеризуют уровень </w:t>
      </w:r>
      <w:proofErr w:type="spellStart"/>
      <w:r w:rsidRPr="00342360">
        <w:rPr>
          <w:color w:val="000000"/>
        </w:rPr>
        <w:t>сформулированности</w:t>
      </w:r>
      <w:proofErr w:type="spellEnd"/>
      <w:r w:rsidRPr="00342360">
        <w:rPr>
          <w:color w:val="000000"/>
        </w:rPr>
        <w:t xml:space="preserve"> универсальных способностей учащихся, проявляющихся в познавательной и практической творческой деятельности: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•освоение способов решения проблем творческого и поискового характера;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•овладение умением творческого видения с позиций художника, т. е. умением сравнивать, анализировать, выделять главное, обобщать;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 формирование умения понимать причины успеха неуспеха учебной деятельности и способности конструктивно действовать даже в ситуациях неуспеха;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 освоение начальных форм познавательной и личностной рефлексии;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 овладение логическими действиями сравнения, анализа, синтеза, обобщения, классификации по родовидовым признакам;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lastRenderedPageBreak/>
        <w:t>•овладение умением вести диалог, распределять функции и роли в процессе выполнения коллективной творческой работы;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•использование средств информационных технологий для решения различных учебно-творческих задач в процессе поиска дополнительного изобразительного материала, выполнение творческих проектов, отдельных упражнений по живописи, графике, моделированию и т. д.;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 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 умение рационально строить самостоятельную творческую деятельность, умение организовать место занятий;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12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•осознанное стремление к освоению новых знаний и умений, к достижению более высоких и оригинальных творческих результатов.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rStyle w:val="a3"/>
          <w:color w:val="000000"/>
        </w:rPr>
        <w:t xml:space="preserve">Предметные результаты </w:t>
      </w:r>
      <w:r w:rsidRPr="00342360">
        <w:rPr>
          <w:color w:val="000000"/>
        </w:rPr>
        <w:t>характеризуют опыт учащихся в художественно-творческой деятельности, который приобретается и закрепляется в процессе освоения учебного предмета: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 xml:space="preserve">• </w:t>
      </w:r>
      <w:proofErr w:type="spellStart"/>
      <w:r w:rsidRPr="00342360">
        <w:rPr>
          <w:color w:val="000000"/>
        </w:rPr>
        <w:t>сформированность</w:t>
      </w:r>
      <w:proofErr w:type="spellEnd"/>
      <w:r w:rsidRPr="00342360">
        <w:rPr>
          <w:color w:val="000000"/>
        </w:rPr>
        <w:t xml:space="preserve"> первоначальных представлений о роли изобразительного искусства в жизни человека, его роли в духовно-нравственном развитии человека;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  </w:t>
      </w:r>
      <w:proofErr w:type="spellStart"/>
      <w:r w:rsidRPr="00342360">
        <w:rPr>
          <w:color w:val="000000"/>
        </w:rPr>
        <w:t>сформированность</w:t>
      </w:r>
      <w:proofErr w:type="spellEnd"/>
      <w:r w:rsidRPr="00342360">
        <w:rPr>
          <w:color w:val="000000"/>
        </w:rPr>
        <w:t xml:space="preserve"> основ художественной культуры, в том числе на материале художественной культуры родного края, эстетического отношения к миру; понимание красоты как ценности, потребности в художественном творчестве и в общении с искусством;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 овладение практическими умениями и навыками в восприятии, анализе и оценке произведений искусства;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•овладение элементарными практическими умениями и навыками в различных видах художественной деятельности (рисунке, живописи, скульптуре, художественном конструировании), а также в специфических формах художественной деятельности, базирующихся на ИКТ (цифровая фотография, видеозапись, элементы мультипликации и пр.);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proofErr w:type="gramStart"/>
      <w:r w:rsidRPr="00342360">
        <w:rPr>
          <w:color w:val="000000"/>
        </w:rPr>
        <w:t>• знание видов художественной деятельности: изобразительной (живопись, графика, скульптура), конструктивной (дизайна и архитектура), декоративной (народных и прикладные виды искусства);</w:t>
      </w:r>
      <w:proofErr w:type="gramEnd"/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  знание основных видов и жанров пространственно-визуальных искусств;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 понимание образной природы искусства;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 эстетическая оценка явлений природы</w:t>
      </w:r>
      <w:proofErr w:type="gramStart"/>
      <w:r w:rsidRPr="00342360">
        <w:rPr>
          <w:color w:val="000000"/>
        </w:rPr>
        <w:t xml:space="preserve"> ,</w:t>
      </w:r>
      <w:proofErr w:type="gramEnd"/>
      <w:r w:rsidRPr="00342360">
        <w:rPr>
          <w:color w:val="000000"/>
        </w:rPr>
        <w:t xml:space="preserve"> событий окружающего мира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 применение художественных умений, знаний и представлений в процессе выполнения художественно-творческих работ;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 способность узнавать, воспринимать, описывать и эмоционально оценивать несколько великих произведений русского и мирового искусства;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 умение обсуждать и анализировать произведения искусства,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lastRenderedPageBreak/>
        <w:t>• выражая суждения о содержании, сюжетах и выразительных средствах;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 усвоение названий ведущих художественных музеев России и художественных музеев своего региона;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 умение видеть проявления визуально-пространственных искусств в окружающей жизни: в доме, на улице, в театре, на празднике;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 способность использовать в художественно-творческой дельности различные художественные материалы и художественные техники;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 xml:space="preserve">• способность передавать в художественно-творческой деятельности характер, </w:t>
      </w:r>
      <w:proofErr w:type="gramStart"/>
      <w:r w:rsidRPr="00342360">
        <w:rPr>
          <w:color w:val="000000"/>
        </w:rPr>
        <w:t>эмоциональных</w:t>
      </w:r>
      <w:proofErr w:type="gramEnd"/>
      <w:r w:rsidRPr="00342360">
        <w:rPr>
          <w:color w:val="000000"/>
        </w:rPr>
        <w:t xml:space="preserve"> состояния и свое отношение к природе, человеку, обществу;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  умение компоновать на плоскости листа и в объеме заду манный художественный образ;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 xml:space="preserve">•  освоение умений применять в художественно-творческой деятельности основы </w:t>
      </w:r>
      <w:proofErr w:type="spellStart"/>
      <w:r w:rsidRPr="00342360">
        <w:rPr>
          <w:color w:val="000000"/>
        </w:rPr>
        <w:t>цветоведения</w:t>
      </w:r>
      <w:proofErr w:type="spellEnd"/>
      <w:r w:rsidRPr="00342360">
        <w:rPr>
          <w:color w:val="000000"/>
        </w:rPr>
        <w:t>, основы графической грамоты;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 овладение навыками моделирования из бумаги, лепки из пластилина, навыками изображения средствами аппликации и коллажа;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 умение характеризовать и эстетически оценивать разнообразие и красоту природы различных регионов нашей страны;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 умение рассуждать о многообразии представлений о красоте у народов мира, способности человека в самых разных природных условиях создавать свою самобытную художественную культуру;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 изображение в творческих работах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•способность эстетически, эмоционально воспринимать красоту городов, сохранивших исторический облик, — свидетелей нашей истории;</w:t>
      </w:r>
    </w:p>
    <w:p w:rsidR="00F46713" w:rsidRPr="00342360" w:rsidRDefault="00F46713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•   умение приводить примеры произведений искусства, выражающих красоту мудрости и богатой духовной жизни, красоту внутреннего мира человека.</w:t>
      </w:r>
    </w:p>
    <w:p w:rsidR="00F7297E" w:rsidRPr="00342360" w:rsidRDefault="00F7297E" w:rsidP="0023215C">
      <w:pPr>
        <w:pStyle w:val="a4"/>
        <w:shd w:val="clear" w:color="auto" w:fill="FFFFFF"/>
        <w:spacing w:before="0" w:beforeAutospacing="0" w:after="120" w:afterAutospacing="0" w:line="360" w:lineRule="auto"/>
        <w:jc w:val="center"/>
        <w:rPr>
          <w:color w:val="000000"/>
        </w:rPr>
      </w:pPr>
      <w:r w:rsidRPr="00342360">
        <w:rPr>
          <w:rStyle w:val="a3"/>
          <w:color w:val="000000"/>
        </w:rPr>
        <w:t>Ценностные ориентиры содержания учебного предмета</w:t>
      </w:r>
    </w:p>
    <w:p w:rsidR="00F7297E" w:rsidRPr="00342360" w:rsidRDefault="00F7297E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 xml:space="preserve"> Приоритетная цель художественного образования в школе - духовно-нравственное развитие ребёнка, т.е. формирование у него качеств, отвечающих представлениям </w:t>
      </w:r>
      <w:proofErr w:type="gramStart"/>
      <w:r w:rsidRPr="00342360">
        <w:rPr>
          <w:color w:val="000000"/>
        </w:rPr>
        <w:t>об</w:t>
      </w:r>
      <w:proofErr w:type="gramEnd"/>
      <w:r w:rsidRPr="00342360">
        <w:rPr>
          <w:color w:val="000000"/>
        </w:rPr>
        <w:t xml:space="preserve"> </w:t>
      </w:r>
      <w:proofErr w:type="gramStart"/>
      <w:r w:rsidRPr="00342360">
        <w:rPr>
          <w:color w:val="000000"/>
        </w:rPr>
        <w:t>истиной</w:t>
      </w:r>
      <w:proofErr w:type="gramEnd"/>
      <w:r w:rsidRPr="00342360">
        <w:rPr>
          <w:color w:val="000000"/>
        </w:rPr>
        <w:t xml:space="preserve"> человечности, о доброте и культурной полноценности в восприятии мира.</w:t>
      </w:r>
    </w:p>
    <w:p w:rsidR="00F7297E" w:rsidRPr="00342360" w:rsidRDefault="00F7297E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 </w:t>
      </w:r>
      <w:proofErr w:type="spellStart"/>
      <w:r w:rsidRPr="00342360">
        <w:rPr>
          <w:color w:val="000000"/>
        </w:rPr>
        <w:t>Культуросозидающая</w:t>
      </w:r>
      <w:proofErr w:type="spellEnd"/>
      <w:r w:rsidRPr="00342360">
        <w:rPr>
          <w:color w:val="000000"/>
        </w:rPr>
        <w:t xml:space="preserve"> роль программы состоит также в воспитании гражданственности и патриотизма. Прежде всего, ребёнок постигает искусство своей Родины, а потом знакомится с искусством других народов.</w:t>
      </w:r>
    </w:p>
    <w:p w:rsidR="00F7297E" w:rsidRPr="00342360" w:rsidRDefault="00F7297E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 xml:space="preserve"> В основу программы положен принцип «от родного порога в мир общечеловеческой культуры». Ребёнок шаг за шагом открывает многообразие культур разных народов и ценностные связи, объединяющие всех людей планеты. Природа и жизнь являются базисом </w:t>
      </w:r>
      <w:proofErr w:type="gramStart"/>
      <w:r w:rsidRPr="00342360">
        <w:rPr>
          <w:color w:val="000000"/>
        </w:rPr>
        <w:t>формируемого</w:t>
      </w:r>
      <w:proofErr w:type="gramEnd"/>
      <w:r w:rsidRPr="00342360">
        <w:rPr>
          <w:color w:val="000000"/>
        </w:rPr>
        <w:t xml:space="preserve">  </w:t>
      </w:r>
      <w:proofErr w:type="spellStart"/>
      <w:r w:rsidRPr="00342360">
        <w:rPr>
          <w:color w:val="000000"/>
        </w:rPr>
        <w:t>мироотношения</w:t>
      </w:r>
      <w:proofErr w:type="spellEnd"/>
      <w:r w:rsidRPr="00342360">
        <w:rPr>
          <w:color w:val="000000"/>
        </w:rPr>
        <w:t>.</w:t>
      </w:r>
    </w:p>
    <w:p w:rsidR="00F7297E" w:rsidRPr="00342360" w:rsidRDefault="00F7297E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lastRenderedPageBreak/>
        <w:t xml:space="preserve"> Связи искусства с жизнью человека, роль искусства в повседневном бытии, в жизни общества, значение искусства в развитии каждого ребёнка - главный смысловой стержень курса. Программа построена так, чтобы дать школьникам ясные представления о системе взаимодействия искусства с жизнью. Предусматривается широкое привлечение жизненного опыта детей, примеров из окружающей действительности. Работа на основе наблюдения и эстетического переживания окружающей реальности является важным условием освоения детьми программного материала. Стремление к выражению своего отношения к действительности должно служить источником развития образного мышления. Одна из главных задач курса - развитие у ребенка интереса к внутреннему миру человека, способности углубления в себя, осознания своих внутренних переживаний. Это является залогом развития способности сопереживания. Любая тема по искусству должна быть не просто изучена, а прожита, т. е. пропущена через чувства ученика, а это возможно лишь в </w:t>
      </w:r>
      <w:proofErr w:type="spellStart"/>
      <w:r w:rsidRPr="00342360">
        <w:rPr>
          <w:color w:val="000000"/>
        </w:rPr>
        <w:t>деятельностной</w:t>
      </w:r>
      <w:proofErr w:type="spellEnd"/>
      <w:r w:rsidRPr="00342360">
        <w:rPr>
          <w:color w:val="000000"/>
        </w:rPr>
        <w:t xml:space="preserve"> форме, в форме личного творческого опыта. Только тогда знания и умения по искусству становятся личностно значимыми, связываются с реальной жизнью и эмоционально окрашиваются, происходит развитие личности ребенка, формируется его ценностное отношение к миру.</w:t>
      </w:r>
    </w:p>
    <w:p w:rsidR="00F7297E" w:rsidRPr="00342360" w:rsidRDefault="00F7297E" w:rsidP="0023215C">
      <w:pPr>
        <w:pStyle w:val="a4"/>
        <w:shd w:val="clear" w:color="auto" w:fill="FFFFFF"/>
        <w:spacing w:before="0" w:beforeAutospacing="0" w:after="0" w:afterAutospacing="0" w:line="360" w:lineRule="auto"/>
        <w:ind w:left="-284" w:firstLine="284"/>
        <w:jc w:val="both"/>
        <w:rPr>
          <w:color w:val="000000"/>
        </w:rPr>
      </w:pPr>
      <w:r w:rsidRPr="00342360">
        <w:rPr>
          <w:color w:val="000000"/>
        </w:rPr>
        <w:t> Особый характер художественной информации нельзя адекватно передать словами. Эмоционально-ценностный, чувственный опыт, выраженный в искусстве, можно постичь только через собственное переживание - проживание художественного образа в форме художественных действий. Для этого необходимо освоение художественно-образного языка, средств художественной выразительности. Развитая способность к эмоциональному уподоблению - основа эстетической отзывчивости. В этом особая сила и своеобразие искусства: его содержание должно быть присвоено ребенком как собственный чувственный опыт. На этой основе происходит развитие чувств, освоение художественного опыта поколений и эмоционально - ценностных критериев жизни.</w:t>
      </w:r>
    </w:p>
    <w:p w:rsidR="00F7297E" w:rsidRPr="00342360" w:rsidRDefault="00F7297E" w:rsidP="0023215C">
      <w:pPr>
        <w:spacing w:line="360" w:lineRule="auto"/>
        <w:ind w:left="-284" w:firstLine="284"/>
        <w:jc w:val="center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>Содержание рабочей программы</w:t>
      </w:r>
    </w:p>
    <w:p w:rsidR="00F7297E" w:rsidRPr="00342360" w:rsidRDefault="00F7297E" w:rsidP="0023215C">
      <w:pPr>
        <w:spacing w:line="360" w:lineRule="auto"/>
        <w:ind w:left="-284" w:firstLine="284"/>
        <w:jc w:val="center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>4  класс (34 часа)</w:t>
      </w:r>
    </w:p>
    <w:p w:rsidR="00317A5A" w:rsidRPr="00317A5A" w:rsidRDefault="00F7297E" w:rsidP="0023215C">
      <w:pPr>
        <w:spacing w:line="360" w:lineRule="auto"/>
        <w:ind w:left="-284" w:firstLine="284"/>
        <w:jc w:val="both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 xml:space="preserve">« Истоки родного искусства» (9 часов: 8 часов - </w:t>
      </w:r>
      <w:proofErr w:type="spellStart"/>
      <w:r w:rsidRPr="00342360">
        <w:rPr>
          <w:rFonts w:ascii="Times New Roman" w:hAnsi="Times New Roman"/>
          <w:b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sz w:val="24"/>
        </w:rPr>
        <w:t>. работа, 1 час - обобщение)</w:t>
      </w:r>
    </w:p>
    <w:p w:rsidR="00317A5A" w:rsidRPr="00735308" w:rsidRDefault="00317A5A" w:rsidP="0023215C">
      <w:pPr>
        <w:spacing w:line="360" w:lineRule="auto"/>
        <w:ind w:left="-284" w:firstLine="284"/>
        <w:jc w:val="both"/>
        <w:rPr>
          <w:rFonts w:ascii="Times New Roman" w:eastAsia="Times New Roman" w:hAnsi="Times New Roman"/>
          <w:sz w:val="24"/>
          <w:lang w:eastAsia="ru-RU"/>
        </w:rPr>
      </w:pPr>
      <w:r>
        <w:rPr>
          <w:rFonts w:ascii="Times New Roman" w:hAnsi="Times New Roman"/>
          <w:b/>
          <w:sz w:val="24"/>
        </w:rPr>
        <w:t xml:space="preserve">Модуль воспитательной программы «Школьный урок»- </w:t>
      </w:r>
      <w:r w:rsidRPr="00735308">
        <w:rPr>
          <w:rFonts w:ascii="Times New Roman" w:eastAsia="Times New Roman" w:hAnsi="Times New Roman"/>
          <w:color w:val="000000"/>
          <w:sz w:val="24"/>
          <w:lang w:eastAsia="ru-RU"/>
        </w:rPr>
        <w:t>Формирование чувства гордости за культуру и искусство Родины, своего народа. </w:t>
      </w:r>
    </w:p>
    <w:p w:rsidR="00317A5A" w:rsidRPr="00735308" w:rsidRDefault="00317A5A" w:rsidP="0023215C">
      <w:pPr>
        <w:spacing w:line="360" w:lineRule="auto"/>
        <w:ind w:left="-284" w:firstLine="284"/>
        <w:jc w:val="both"/>
        <w:rPr>
          <w:rFonts w:ascii="Times New Roman" w:eastAsia="Times New Roman" w:hAnsi="Times New Roman"/>
          <w:sz w:val="24"/>
          <w:lang w:eastAsia="ru-RU"/>
        </w:rPr>
      </w:pPr>
      <w:r w:rsidRPr="00735308">
        <w:rPr>
          <w:rFonts w:ascii="Times New Roman" w:eastAsia="Times New Roman" w:hAnsi="Times New Roman"/>
          <w:color w:val="000000"/>
          <w:sz w:val="24"/>
          <w:lang w:eastAsia="ru-RU"/>
        </w:rPr>
        <w:t>Формирование понимания особой роли культуры и искусства в жизни общества и каждого отдельного человека.</w:t>
      </w:r>
    </w:p>
    <w:p w:rsidR="00317A5A" w:rsidRPr="00735308" w:rsidRDefault="00317A5A" w:rsidP="0023215C">
      <w:pPr>
        <w:spacing w:line="360" w:lineRule="auto"/>
        <w:ind w:left="-284" w:firstLine="284"/>
        <w:jc w:val="both"/>
        <w:rPr>
          <w:rFonts w:ascii="Times New Roman" w:eastAsia="Times New Roman" w:hAnsi="Times New Roman"/>
          <w:sz w:val="24"/>
          <w:lang w:eastAsia="ru-RU"/>
        </w:rPr>
      </w:pPr>
      <w:r w:rsidRPr="00735308">
        <w:rPr>
          <w:rFonts w:ascii="Times New Roman" w:eastAsia="Times New Roman" w:hAnsi="Times New Roman"/>
          <w:color w:val="000000"/>
          <w:sz w:val="24"/>
          <w:lang w:eastAsia="ru-RU"/>
        </w:rPr>
        <w:t>Формирование умений и навыков планировать и грамотно осуществлять учебные действия в соответствии с поставленной задачей, находить варианта решений различных художественно-творческих задач. </w:t>
      </w:r>
    </w:p>
    <w:p w:rsidR="00317A5A" w:rsidRPr="00342360" w:rsidRDefault="00317A5A" w:rsidP="0023215C">
      <w:pPr>
        <w:spacing w:line="360" w:lineRule="auto"/>
        <w:ind w:left="-284" w:firstLine="284"/>
        <w:jc w:val="both"/>
        <w:rPr>
          <w:rFonts w:ascii="Times New Roman" w:hAnsi="Times New Roman"/>
          <w:b/>
          <w:sz w:val="24"/>
        </w:rPr>
      </w:pPr>
      <w:r w:rsidRPr="00735308">
        <w:rPr>
          <w:rFonts w:ascii="Times New Roman" w:eastAsia="Times New Roman" w:hAnsi="Times New Roman"/>
          <w:color w:val="000000"/>
          <w:sz w:val="24"/>
          <w:lang w:eastAsia="ru-RU"/>
        </w:rPr>
        <w:t>Привлечение внимания к совместной творческой деятельности при выполнении учебных и практических работ, реализации проектов.</w:t>
      </w:r>
    </w:p>
    <w:p w:rsidR="00F7297E" w:rsidRPr="00342360" w:rsidRDefault="00F7297E" w:rsidP="0023215C">
      <w:pPr>
        <w:spacing w:line="360" w:lineRule="auto"/>
        <w:ind w:left="-284" w:firstLine="284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sz w:val="24"/>
        </w:rPr>
        <w:t xml:space="preserve">Древо культуры твоего народа, его корни. Огромное воспитательное значение приобретает приобщение школьников к истокам народного </w:t>
      </w:r>
      <w:r w:rsidRPr="00342360">
        <w:rPr>
          <w:rFonts w:ascii="Times New Roman" w:hAnsi="Times New Roman"/>
          <w:sz w:val="24"/>
        </w:rPr>
        <w:lastRenderedPageBreak/>
        <w:t>искусства и художественных представлений народа.</w:t>
      </w:r>
    </w:p>
    <w:p w:rsidR="00F7297E" w:rsidRPr="00342360" w:rsidRDefault="00F7297E" w:rsidP="0023215C">
      <w:pPr>
        <w:spacing w:line="360" w:lineRule="auto"/>
        <w:ind w:left="-284" w:firstLine="284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sz w:val="24"/>
        </w:rPr>
        <w:t>Практическая работа на уроках должна совмещать индивидуальные и коллективные формы.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 xml:space="preserve">1.  Какого цвета Родина? Осенний вернисаж. (1 час – </w:t>
      </w:r>
      <w:proofErr w:type="spellStart"/>
      <w:r w:rsidRPr="00342360">
        <w:rPr>
          <w:rFonts w:ascii="Times New Roman" w:hAnsi="Times New Roman"/>
          <w:b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sz w:val="24"/>
        </w:rPr>
        <w:t>. работа)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sz w:val="24"/>
          <w:u w:val="single"/>
        </w:rPr>
        <w:t>Задание:</w:t>
      </w:r>
      <w:r w:rsidRPr="00342360">
        <w:rPr>
          <w:rFonts w:ascii="Times New Roman" w:hAnsi="Times New Roman"/>
          <w:sz w:val="24"/>
        </w:rPr>
        <w:t xml:space="preserve"> Детям предлагается изобразить на бумаге настроение, характер какого-либо дерева, то есть показать характер того человека, которого напоминает вам образ березы, осины, дуба и др.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sz w:val="24"/>
          <w:u w:val="single"/>
        </w:rPr>
        <w:t>Материалы:</w:t>
      </w:r>
      <w:r w:rsidRPr="00342360">
        <w:rPr>
          <w:rFonts w:ascii="Times New Roman" w:hAnsi="Times New Roman"/>
          <w:sz w:val="24"/>
        </w:rPr>
        <w:t xml:space="preserve">  графические материалы, бумага белая.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sz w:val="24"/>
          <w:u w:val="single"/>
        </w:rPr>
        <w:t>Зрительный ряд:</w:t>
      </w:r>
      <w:r w:rsidRPr="00342360">
        <w:rPr>
          <w:rFonts w:ascii="Times New Roman" w:hAnsi="Times New Roman"/>
          <w:sz w:val="24"/>
        </w:rPr>
        <w:t xml:space="preserve">  репродукции картин И. С. Остроухова «Золотая осень», И. И. Левитана «Золотая осень», плакат «Как растут деревья».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sz w:val="24"/>
          <w:u w:val="single"/>
        </w:rPr>
        <w:t>Литературный ряд:</w:t>
      </w:r>
      <w:r w:rsidRPr="00342360">
        <w:rPr>
          <w:rFonts w:ascii="Times New Roman" w:hAnsi="Times New Roman"/>
          <w:sz w:val="24"/>
        </w:rPr>
        <w:t xml:space="preserve">  загадки о деревьях; новелла В. </w:t>
      </w:r>
      <w:proofErr w:type="spellStart"/>
      <w:r w:rsidRPr="00342360">
        <w:rPr>
          <w:rFonts w:ascii="Times New Roman" w:hAnsi="Times New Roman"/>
          <w:sz w:val="24"/>
        </w:rPr>
        <w:t>Пескова</w:t>
      </w:r>
      <w:proofErr w:type="spellEnd"/>
      <w:r w:rsidRPr="00342360">
        <w:rPr>
          <w:rFonts w:ascii="Times New Roman" w:hAnsi="Times New Roman"/>
          <w:sz w:val="24"/>
        </w:rPr>
        <w:t xml:space="preserve"> «Русская осень», стихотворение А. Болонского.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Музыкальный ряд: </w:t>
      </w:r>
      <w:r w:rsidRPr="00342360">
        <w:rPr>
          <w:rFonts w:ascii="Times New Roman" w:hAnsi="Times New Roman"/>
          <w:sz w:val="24"/>
        </w:rPr>
        <w:t>П. И. Чайковский «Вальс цветов», «Времена года», А. Вивальди «Времена года».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b/>
          <w:bCs/>
          <w:sz w:val="24"/>
        </w:rPr>
      </w:pPr>
      <w:r w:rsidRPr="00342360">
        <w:rPr>
          <w:rFonts w:ascii="Times New Roman" w:hAnsi="Times New Roman"/>
          <w:b/>
          <w:bCs/>
          <w:sz w:val="24"/>
        </w:rPr>
        <w:t xml:space="preserve">2. Пейзаж родной земли. Характерные черты и красота разных времен года. (1 час — </w:t>
      </w:r>
      <w:proofErr w:type="spellStart"/>
      <w:r w:rsidRPr="00342360">
        <w:rPr>
          <w:rFonts w:ascii="Times New Roman" w:hAnsi="Times New Roman"/>
          <w:b/>
          <w:bCs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bCs/>
          <w:sz w:val="24"/>
        </w:rPr>
        <w:t>. работа)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Задание: </w:t>
      </w:r>
      <w:r w:rsidRPr="00342360">
        <w:rPr>
          <w:rFonts w:ascii="Times New Roman" w:hAnsi="Times New Roman"/>
          <w:sz w:val="24"/>
        </w:rPr>
        <w:t xml:space="preserve"> Характерные черты, своеобразие родного пейзажа. Изображение пейзажа своей родной стороны. Выявление его особой красоты. Используя бумажную пластику, изобразить любимое время года.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proofErr w:type="gramStart"/>
      <w:r w:rsidRPr="00342360">
        <w:rPr>
          <w:rFonts w:ascii="Times New Roman" w:hAnsi="Times New Roman"/>
          <w:iCs/>
          <w:sz w:val="24"/>
          <w:u w:val="single"/>
        </w:rPr>
        <w:t xml:space="preserve">Материалы:  </w:t>
      </w:r>
      <w:r w:rsidRPr="00342360">
        <w:rPr>
          <w:rFonts w:ascii="Times New Roman" w:hAnsi="Times New Roman"/>
          <w:sz w:val="24"/>
        </w:rPr>
        <w:t>белая плотная бумага, резак, ножницы, линейка, циркуль, скрепки, клей ПВА.</w:t>
      </w:r>
      <w:proofErr w:type="gramEnd"/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Зрительный ряд: </w:t>
      </w:r>
      <w:r w:rsidRPr="00342360">
        <w:rPr>
          <w:rFonts w:ascii="Times New Roman" w:hAnsi="Times New Roman"/>
          <w:sz w:val="24"/>
        </w:rPr>
        <w:t>слайды природы, репродукции картин русских художников.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Музыкальный ряд: </w:t>
      </w:r>
      <w:r w:rsidRPr="00342360">
        <w:rPr>
          <w:rFonts w:ascii="Times New Roman" w:hAnsi="Times New Roman"/>
          <w:sz w:val="24"/>
        </w:rPr>
        <w:t>русские народные песни.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 xml:space="preserve">3.  Гармония жилья с природой.  (1 час – </w:t>
      </w:r>
      <w:proofErr w:type="spellStart"/>
      <w:r w:rsidRPr="00342360">
        <w:rPr>
          <w:rFonts w:ascii="Times New Roman" w:hAnsi="Times New Roman"/>
          <w:b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sz w:val="24"/>
        </w:rPr>
        <w:t>. работа)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sz w:val="24"/>
          <w:u w:val="single"/>
        </w:rPr>
        <w:t>Задание</w:t>
      </w:r>
      <w:r w:rsidRPr="00342360">
        <w:rPr>
          <w:rFonts w:ascii="Times New Roman" w:hAnsi="Times New Roman"/>
          <w:sz w:val="24"/>
        </w:rPr>
        <w:t xml:space="preserve">: Знакомство с конструкцией избы, значения ее частей. Единство в работе "Трех Мастеров". Магические представления как поэтические образы мира. </w:t>
      </w:r>
      <w:proofErr w:type="gramStart"/>
      <w:r w:rsidRPr="00342360">
        <w:rPr>
          <w:rFonts w:ascii="Times New Roman" w:hAnsi="Times New Roman"/>
          <w:sz w:val="24"/>
        </w:rPr>
        <w:t xml:space="preserve">Изба – образ лица человека; окна – очи дома – украшались наличниками; фасад – "чело" – лобной доской, </w:t>
      </w:r>
      <w:proofErr w:type="spellStart"/>
      <w:r w:rsidRPr="00342360">
        <w:rPr>
          <w:rFonts w:ascii="Times New Roman" w:hAnsi="Times New Roman"/>
          <w:sz w:val="24"/>
        </w:rPr>
        <w:t>причелинами</w:t>
      </w:r>
      <w:proofErr w:type="spellEnd"/>
      <w:r w:rsidRPr="00342360">
        <w:rPr>
          <w:rFonts w:ascii="Times New Roman" w:hAnsi="Times New Roman"/>
          <w:sz w:val="24"/>
        </w:rPr>
        <w:t>.</w:t>
      </w:r>
      <w:proofErr w:type="gramEnd"/>
      <w:r w:rsidRPr="00342360">
        <w:rPr>
          <w:rFonts w:ascii="Times New Roman" w:hAnsi="Times New Roman"/>
          <w:sz w:val="24"/>
        </w:rPr>
        <w:t xml:space="preserve"> Украшение "деревянных" построек, созданных на прошлом уроке (</w:t>
      </w:r>
      <w:proofErr w:type="gramStart"/>
      <w:r w:rsidRPr="00342360">
        <w:rPr>
          <w:rFonts w:ascii="Times New Roman" w:hAnsi="Times New Roman"/>
          <w:sz w:val="24"/>
        </w:rPr>
        <w:t>индивидуально-коллективно</w:t>
      </w:r>
      <w:proofErr w:type="gramEnd"/>
      <w:r w:rsidRPr="00342360">
        <w:rPr>
          <w:rFonts w:ascii="Times New Roman" w:hAnsi="Times New Roman"/>
          <w:sz w:val="24"/>
        </w:rPr>
        <w:t>). Дополнительно – изображение избы (гуашь, кисти).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sz w:val="24"/>
        </w:rPr>
        <w:t>Моделирование из бумаги (или лепка) избы. Индивидуально-коллективная работа.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Материал: </w:t>
      </w:r>
      <w:r w:rsidRPr="00342360">
        <w:rPr>
          <w:rFonts w:ascii="Times New Roman" w:hAnsi="Times New Roman"/>
          <w:sz w:val="24"/>
        </w:rPr>
        <w:t>бумага, картон, пластилин, ножницы, стеки.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Задание на дом: </w:t>
      </w:r>
      <w:r w:rsidRPr="00342360">
        <w:rPr>
          <w:rFonts w:ascii="Times New Roman" w:hAnsi="Times New Roman"/>
          <w:sz w:val="24"/>
        </w:rPr>
        <w:t>найти изображения русской деревни, ее построек. Дополнительно – изображение избы (гуашь, кисти).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Зрительный ряд:</w:t>
      </w:r>
      <w:r w:rsidRPr="00342360">
        <w:rPr>
          <w:rFonts w:ascii="Times New Roman" w:hAnsi="Times New Roman"/>
          <w:sz w:val="24"/>
        </w:rPr>
        <w:t xml:space="preserve"> слайды из серий "Этнографические музеи", "Русское народное искусство", "Деревянное зодчество Руси".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Музыкальный ряд: </w:t>
      </w:r>
      <w:proofErr w:type="spellStart"/>
      <w:r w:rsidRPr="00342360">
        <w:rPr>
          <w:rFonts w:ascii="Times New Roman" w:hAnsi="Times New Roman"/>
          <w:sz w:val="24"/>
        </w:rPr>
        <w:t>В.Белов</w:t>
      </w:r>
      <w:proofErr w:type="spellEnd"/>
      <w:r w:rsidRPr="00342360">
        <w:rPr>
          <w:rFonts w:ascii="Times New Roman" w:hAnsi="Times New Roman"/>
          <w:sz w:val="24"/>
        </w:rPr>
        <w:t xml:space="preserve"> "Лад".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 xml:space="preserve">4. Деревня — деревянный мир. (1 час – </w:t>
      </w:r>
      <w:proofErr w:type="spellStart"/>
      <w:r w:rsidRPr="00342360">
        <w:rPr>
          <w:rFonts w:ascii="Times New Roman" w:hAnsi="Times New Roman"/>
          <w:b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sz w:val="24"/>
        </w:rPr>
        <w:t>. работа)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Задание: </w:t>
      </w:r>
      <w:r w:rsidRPr="00342360">
        <w:rPr>
          <w:rFonts w:ascii="Times New Roman" w:hAnsi="Times New Roman"/>
          <w:sz w:val="24"/>
        </w:rPr>
        <w:t xml:space="preserve">  Знакомство с русской деревянной архитектурой: избы, ворота, амбары, колодцы... Деревянное церковное зодчество. Изображение деревни. Коллективное панно или индивидуальная работа.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Материалы: </w:t>
      </w:r>
      <w:r w:rsidRPr="00342360">
        <w:rPr>
          <w:rFonts w:ascii="Times New Roman" w:hAnsi="Times New Roman"/>
          <w:sz w:val="24"/>
        </w:rPr>
        <w:t>гуашь, бумага, клей, ножницы.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 xml:space="preserve">5. Образ русского человека (женский образ). (1 час – </w:t>
      </w:r>
      <w:proofErr w:type="spellStart"/>
      <w:r w:rsidRPr="00342360">
        <w:rPr>
          <w:rFonts w:ascii="Times New Roman" w:hAnsi="Times New Roman"/>
          <w:b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sz w:val="24"/>
        </w:rPr>
        <w:t>. работа)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Задание: </w:t>
      </w:r>
      <w:r w:rsidRPr="00342360">
        <w:rPr>
          <w:rFonts w:ascii="Times New Roman" w:hAnsi="Times New Roman"/>
          <w:sz w:val="24"/>
        </w:rPr>
        <w:t>Нарисовать русскую красавицу. Передать в рисунке характерные особенности русской красавицы. Задание выполняется индивидуально на больших листах гуашью.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lastRenderedPageBreak/>
        <w:t>Материалы:</w:t>
      </w:r>
      <w:r w:rsidRPr="00342360">
        <w:rPr>
          <w:rFonts w:ascii="Times New Roman" w:hAnsi="Times New Roman"/>
          <w:sz w:val="24"/>
        </w:rPr>
        <w:t xml:space="preserve">  бумага, гуашь, водно-эмульсионная краска для грунта; кисти большого и маленького размера, тампоны.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Зрительный ряд:  </w:t>
      </w:r>
      <w:r w:rsidRPr="00342360">
        <w:rPr>
          <w:rFonts w:ascii="Times New Roman" w:hAnsi="Times New Roman"/>
          <w:sz w:val="24"/>
        </w:rPr>
        <w:t xml:space="preserve"> репродукции картин А. Венецианова «На пашне. Весна» В. Васнецова «Аленушка», И. </w:t>
      </w:r>
      <w:proofErr w:type="spellStart"/>
      <w:r w:rsidRPr="00342360">
        <w:rPr>
          <w:rFonts w:ascii="Times New Roman" w:hAnsi="Times New Roman"/>
          <w:sz w:val="24"/>
        </w:rPr>
        <w:t>Билибин</w:t>
      </w:r>
      <w:proofErr w:type="spellEnd"/>
      <w:r w:rsidRPr="00342360">
        <w:rPr>
          <w:rFonts w:ascii="Times New Roman" w:hAnsi="Times New Roman"/>
          <w:sz w:val="24"/>
        </w:rPr>
        <w:t xml:space="preserve"> «Илья Муромец освобождает Забаву </w:t>
      </w:r>
      <w:proofErr w:type="spellStart"/>
      <w:r w:rsidRPr="00342360">
        <w:rPr>
          <w:rFonts w:ascii="Times New Roman" w:hAnsi="Times New Roman"/>
          <w:sz w:val="24"/>
        </w:rPr>
        <w:t>Путятишну</w:t>
      </w:r>
      <w:proofErr w:type="spellEnd"/>
      <w:r w:rsidRPr="00342360">
        <w:rPr>
          <w:rFonts w:ascii="Times New Roman" w:hAnsi="Times New Roman"/>
          <w:sz w:val="24"/>
        </w:rPr>
        <w:t>»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Литературный ряд:</w:t>
      </w:r>
      <w:r w:rsidRPr="00342360">
        <w:rPr>
          <w:rFonts w:ascii="Times New Roman" w:hAnsi="Times New Roman"/>
          <w:sz w:val="24"/>
        </w:rPr>
        <w:t xml:space="preserve">  А. С. Пушкин «Сказка о царе </w:t>
      </w:r>
      <w:proofErr w:type="spellStart"/>
      <w:r w:rsidRPr="00342360">
        <w:rPr>
          <w:rFonts w:ascii="Times New Roman" w:hAnsi="Times New Roman"/>
          <w:sz w:val="24"/>
        </w:rPr>
        <w:t>Салтане</w:t>
      </w:r>
      <w:proofErr w:type="spellEnd"/>
      <w:r w:rsidRPr="00342360">
        <w:rPr>
          <w:rFonts w:ascii="Times New Roman" w:hAnsi="Times New Roman"/>
          <w:sz w:val="24"/>
        </w:rPr>
        <w:t>» (отрывок), Н. Некрасов «Кому на Руси жить хорошо» (отрывок)</w:t>
      </w:r>
    </w:p>
    <w:p w:rsidR="00F7297E" w:rsidRPr="0023215C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Музыкальный ряд:</w:t>
      </w:r>
      <w:r w:rsidRPr="00342360">
        <w:rPr>
          <w:rFonts w:ascii="Times New Roman" w:hAnsi="Times New Roman"/>
          <w:sz w:val="24"/>
        </w:rPr>
        <w:t xml:space="preserve"> русская народная музыка.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 xml:space="preserve">6. Образ русского человека (мужской образ). (1 час – </w:t>
      </w:r>
      <w:proofErr w:type="spellStart"/>
      <w:r w:rsidRPr="00342360">
        <w:rPr>
          <w:rFonts w:ascii="Times New Roman" w:hAnsi="Times New Roman"/>
          <w:b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sz w:val="24"/>
        </w:rPr>
        <w:t>. работа)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Задание: </w:t>
      </w:r>
      <w:r w:rsidRPr="00342360">
        <w:rPr>
          <w:rFonts w:ascii="Times New Roman" w:hAnsi="Times New Roman"/>
          <w:sz w:val="24"/>
        </w:rPr>
        <w:t xml:space="preserve"> Изобразить портрет богатыря гуашью на больших листах бумаги.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Материалы: </w:t>
      </w:r>
      <w:r w:rsidRPr="00342360">
        <w:rPr>
          <w:rFonts w:ascii="Times New Roman" w:hAnsi="Times New Roman"/>
          <w:sz w:val="24"/>
        </w:rPr>
        <w:t>гуашь, кисти, белая или цветная бумага.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Зрительный ряд: </w:t>
      </w:r>
      <w:r w:rsidRPr="00342360">
        <w:rPr>
          <w:rFonts w:ascii="Times New Roman" w:hAnsi="Times New Roman"/>
          <w:sz w:val="24"/>
        </w:rPr>
        <w:t xml:space="preserve"> репродукции картин В. Васнецова «Богатыри», «Витязь на распутье», М. Врубеля «Микула </w:t>
      </w:r>
      <w:proofErr w:type="spellStart"/>
      <w:r w:rsidRPr="00342360">
        <w:rPr>
          <w:rFonts w:ascii="Times New Roman" w:hAnsi="Times New Roman"/>
          <w:sz w:val="24"/>
        </w:rPr>
        <w:t>Селянинович</w:t>
      </w:r>
      <w:proofErr w:type="spellEnd"/>
      <w:r w:rsidRPr="00342360">
        <w:rPr>
          <w:rFonts w:ascii="Times New Roman" w:hAnsi="Times New Roman"/>
          <w:sz w:val="24"/>
        </w:rPr>
        <w:t xml:space="preserve">», П. </w:t>
      </w:r>
      <w:proofErr w:type="spellStart"/>
      <w:r w:rsidRPr="00342360">
        <w:rPr>
          <w:rFonts w:ascii="Times New Roman" w:hAnsi="Times New Roman"/>
          <w:sz w:val="24"/>
        </w:rPr>
        <w:t>Корина</w:t>
      </w:r>
      <w:proofErr w:type="spellEnd"/>
      <w:r w:rsidRPr="00342360">
        <w:rPr>
          <w:rFonts w:ascii="Times New Roman" w:hAnsi="Times New Roman"/>
          <w:sz w:val="24"/>
        </w:rPr>
        <w:t xml:space="preserve"> «Александр Невский».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Литературный ряд:  </w:t>
      </w:r>
      <w:r w:rsidRPr="00342360">
        <w:rPr>
          <w:rFonts w:ascii="Times New Roman" w:hAnsi="Times New Roman"/>
          <w:sz w:val="24"/>
        </w:rPr>
        <w:t xml:space="preserve"> С. Дрожжин «Песня </w:t>
      </w:r>
      <w:proofErr w:type="spellStart"/>
      <w:r w:rsidRPr="00342360">
        <w:rPr>
          <w:rFonts w:ascii="Times New Roman" w:hAnsi="Times New Roman"/>
          <w:sz w:val="24"/>
        </w:rPr>
        <w:t>Микулы</w:t>
      </w:r>
      <w:proofErr w:type="spellEnd"/>
      <w:r w:rsidRPr="00342360">
        <w:rPr>
          <w:rFonts w:ascii="Times New Roman" w:hAnsi="Times New Roman"/>
          <w:sz w:val="24"/>
        </w:rPr>
        <w:t xml:space="preserve"> </w:t>
      </w:r>
      <w:proofErr w:type="spellStart"/>
      <w:r w:rsidRPr="00342360">
        <w:rPr>
          <w:rFonts w:ascii="Times New Roman" w:hAnsi="Times New Roman"/>
          <w:sz w:val="24"/>
        </w:rPr>
        <w:t>Селяниновича</w:t>
      </w:r>
      <w:proofErr w:type="spellEnd"/>
      <w:r w:rsidRPr="00342360">
        <w:rPr>
          <w:rFonts w:ascii="Times New Roman" w:hAnsi="Times New Roman"/>
          <w:sz w:val="24"/>
        </w:rPr>
        <w:t>»; отрывки из былин «Илья Муромец и Соловей-разбойник», «Добрыня и Змей» и т.д.</w:t>
      </w:r>
    </w:p>
    <w:p w:rsidR="00F7297E" w:rsidRPr="0023215C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sz w:val="24"/>
        </w:rPr>
        <w:t xml:space="preserve">Музыкальный ряд: запись фрагмента из симфонии А. Бородина «Богатырская», хор «Вставайте, люди русские, на славный бой, </w:t>
      </w:r>
      <w:proofErr w:type="gramStart"/>
      <w:r w:rsidRPr="00342360">
        <w:rPr>
          <w:rFonts w:ascii="Times New Roman" w:hAnsi="Times New Roman"/>
          <w:sz w:val="24"/>
        </w:rPr>
        <w:t>на</w:t>
      </w:r>
      <w:proofErr w:type="gramEnd"/>
      <w:r w:rsidRPr="00342360">
        <w:rPr>
          <w:rFonts w:ascii="Times New Roman" w:hAnsi="Times New Roman"/>
          <w:sz w:val="24"/>
        </w:rPr>
        <w:t xml:space="preserve"> </w:t>
      </w:r>
      <w:proofErr w:type="gramStart"/>
      <w:r w:rsidRPr="00342360">
        <w:rPr>
          <w:rFonts w:ascii="Times New Roman" w:hAnsi="Times New Roman"/>
          <w:sz w:val="24"/>
        </w:rPr>
        <w:t>смертный</w:t>
      </w:r>
      <w:proofErr w:type="gramEnd"/>
      <w:r w:rsidRPr="00342360">
        <w:rPr>
          <w:rFonts w:ascii="Times New Roman" w:hAnsi="Times New Roman"/>
          <w:sz w:val="24"/>
        </w:rPr>
        <w:t xml:space="preserve"> бой» из канты С. Прокофьева «Александр Невский».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 xml:space="preserve">7. Воспевание труда в искусстве. (1 час – </w:t>
      </w:r>
      <w:proofErr w:type="spellStart"/>
      <w:r w:rsidRPr="00342360">
        <w:rPr>
          <w:rFonts w:ascii="Times New Roman" w:hAnsi="Times New Roman"/>
          <w:b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sz w:val="24"/>
        </w:rPr>
        <w:t>. работа).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Задание: </w:t>
      </w:r>
      <w:r w:rsidRPr="00342360">
        <w:rPr>
          <w:rFonts w:ascii="Times New Roman" w:hAnsi="Times New Roman"/>
          <w:sz w:val="24"/>
        </w:rPr>
        <w:t>Учащиеся изображают гуашью на больших листах бумаги различные трудовые процессы: пахоту, сенокос или уборку урожая.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Материалы: </w:t>
      </w:r>
      <w:r w:rsidRPr="00342360">
        <w:rPr>
          <w:rFonts w:ascii="Times New Roman" w:hAnsi="Times New Roman"/>
          <w:sz w:val="24"/>
        </w:rPr>
        <w:t>гуашь, кисть, бумага, баночка с водой.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Зрительный ряд: </w:t>
      </w:r>
      <w:r w:rsidRPr="00342360">
        <w:rPr>
          <w:rFonts w:ascii="Times New Roman" w:hAnsi="Times New Roman"/>
          <w:sz w:val="24"/>
        </w:rPr>
        <w:t xml:space="preserve">репродукции картин А. </w:t>
      </w:r>
      <w:proofErr w:type="spellStart"/>
      <w:r w:rsidRPr="00342360">
        <w:rPr>
          <w:rFonts w:ascii="Times New Roman" w:hAnsi="Times New Roman"/>
          <w:sz w:val="24"/>
        </w:rPr>
        <w:t>Пластова</w:t>
      </w:r>
      <w:proofErr w:type="spellEnd"/>
      <w:r w:rsidRPr="00342360">
        <w:rPr>
          <w:rFonts w:ascii="Times New Roman" w:hAnsi="Times New Roman"/>
          <w:sz w:val="24"/>
        </w:rPr>
        <w:t xml:space="preserve"> «Сенокос», Т. Яблонской «Хлеб».</w:t>
      </w:r>
    </w:p>
    <w:p w:rsidR="00F7297E" w:rsidRPr="00342360" w:rsidRDefault="00F7297E" w:rsidP="0023215C">
      <w:pPr>
        <w:pStyle w:val="21"/>
        <w:snapToGrid w:val="0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Литературный ряд:</w:t>
      </w:r>
      <w:r w:rsidRPr="00342360">
        <w:rPr>
          <w:rFonts w:ascii="Times New Roman" w:hAnsi="Times New Roman"/>
          <w:sz w:val="24"/>
        </w:rPr>
        <w:t xml:space="preserve"> А. Кольцов «Косарь»; русские народные пословицы, поговорки  и загадки о труде.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 xml:space="preserve">8. Народные праздники. (1 час – </w:t>
      </w:r>
      <w:proofErr w:type="spellStart"/>
      <w:r w:rsidRPr="00342360">
        <w:rPr>
          <w:rFonts w:ascii="Times New Roman" w:hAnsi="Times New Roman"/>
          <w:b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sz w:val="24"/>
        </w:rPr>
        <w:t>. работа).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Задание:</w:t>
      </w:r>
      <w:r w:rsidR="001C0075">
        <w:rPr>
          <w:rFonts w:ascii="Times New Roman" w:hAnsi="Times New Roman"/>
          <w:iCs/>
          <w:sz w:val="24"/>
          <w:u w:val="single"/>
        </w:rPr>
        <w:t xml:space="preserve"> </w:t>
      </w:r>
      <w:r w:rsidRPr="00342360">
        <w:rPr>
          <w:rFonts w:ascii="Times New Roman" w:hAnsi="Times New Roman"/>
          <w:sz w:val="24"/>
        </w:rPr>
        <w:t>Роль праздников в жизни людей. Календарные праздники: осенний праздник урожая, ярмарка. Праздник – это образ идеальной, счастливой жизни.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sz w:val="24"/>
        </w:rPr>
        <w:t>Создание работ на тему народного праздника.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Материалы: </w:t>
      </w:r>
      <w:r w:rsidRPr="00342360">
        <w:rPr>
          <w:rFonts w:ascii="Times New Roman" w:hAnsi="Times New Roman"/>
          <w:sz w:val="24"/>
        </w:rPr>
        <w:t>склеенное полотнище обоев для панно или листы бумаги, гуашь, кисти.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Зрительный ряд: </w:t>
      </w:r>
      <w:proofErr w:type="spellStart"/>
      <w:r w:rsidRPr="00342360">
        <w:rPr>
          <w:rFonts w:ascii="Times New Roman" w:hAnsi="Times New Roman"/>
          <w:sz w:val="24"/>
        </w:rPr>
        <w:t>Б.Кустодиев</w:t>
      </w:r>
      <w:proofErr w:type="spellEnd"/>
      <w:r w:rsidRPr="00342360">
        <w:rPr>
          <w:rFonts w:ascii="Times New Roman" w:hAnsi="Times New Roman"/>
          <w:sz w:val="24"/>
        </w:rPr>
        <w:t xml:space="preserve">, </w:t>
      </w:r>
      <w:proofErr w:type="spellStart"/>
      <w:r w:rsidRPr="00342360">
        <w:rPr>
          <w:rFonts w:ascii="Times New Roman" w:hAnsi="Times New Roman"/>
          <w:sz w:val="24"/>
        </w:rPr>
        <w:t>К.Юон</w:t>
      </w:r>
      <w:proofErr w:type="spellEnd"/>
      <w:r w:rsidRPr="00342360">
        <w:rPr>
          <w:rFonts w:ascii="Times New Roman" w:hAnsi="Times New Roman"/>
          <w:sz w:val="24"/>
        </w:rPr>
        <w:t xml:space="preserve">, </w:t>
      </w:r>
      <w:proofErr w:type="spellStart"/>
      <w:r w:rsidRPr="00342360">
        <w:rPr>
          <w:rFonts w:ascii="Times New Roman" w:hAnsi="Times New Roman"/>
          <w:sz w:val="24"/>
        </w:rPr>
        <w:t>Ф.Малявин</w:t>
      </w:r>
      <w:proofErr w:type="spellEnd"/>
      <w:r w:rsidRPr="00342360">
        <w:rPr>
          <w:rFonts w:ascii="Times New Roman" w:hAnsi="Times New Roman"/>
          <w:sz w:val="24"/>
        </w:rPr>
        <w:t>, произведения народного декоративного искусства.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Литературный ряд: </w:t>
      </w:r>
      <w:r w:rsidRPr="00342360">
        <w:rPr>
          <w:rFonts w:ascii="Times New Roman" w:hAnsi="Times New Roman"/>
          <w:sz w:val="24"/>
        </w:rPr>
        <w:t xml:space="preserve">И. </w:t>
      </w:r>
      <w:proofErr w:type="spellStart"/>
      <w:r w:rsidRPr="00342360">
        <w:rPr>
          <w:rFonts w:ascii="Times New Roman" w:hAnsi="Times New Roman"/>
          <w:sz w:val="24"/>
        </w:rPr>
        <w:t>Токмакова</w:t>
      </w:r>
      <w:proofErr w:type="spellEnd"/>
      <w:r w:rsidRPr="00342360">
        <w:rPr>
          <w:rFonts w:ascii="Times New Roman" w:hAnsi="Times New Roman"/>
          <w:sz w:val="24"/>
        </w:rPr>
        <w:t xml:space="preserve"> "Ярмарка".</w:t>
      </w:r>
    </w:p>
    <w:p w:rsidR="00F7297E" w:rsidRPr="0023215C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Музыкальный ряд: </w:t>
      </w:r>
      <w:proofErr w:type="spellStart"/>
      <w:r w:rsidRPr="00342360">
        <w:rPr>
          <w:rFonts w:ascii="Times New Roman" w:hAnsi="Times New Roman"/>
          <w:sz w:val="24"/>
        </w:rPr>
        <w:t>Р.Щедрин</w:t>
      </w:r>
      <w:proofErr w:type="spellEnd"/>
      <w:r w:rsidRPr="00342360">
        <w:rPr>
          <w:rFonts w:ascii="Times New Roman" w:hAnsi="Times New Roman"/>
          <w:sz w:val="24"/>
        </w:rPr>
        <w:t xml:space="preserve"> "Озорные частушки", </w:t>
      </w:r>
      <w:proofErr w:type="spellStart"/>
      <w:r w:rsidRPr="00342360">
        <w:rPr>
          <w:rFonts w:ascii="Times New Roman" w:hAnsi="Times New Roman"/>
          <w:sz w:val="24"/>
        </w:rPr>
        <w:t>Н.Римский</w:t>
      </w:r>
      <w:proofErr w:type="spellEnd"/>
      <w:r w:rsidRPr="00342360">
        <w:rPr>
          <w:rFonts w:ascii="Times New Roman" w:hAnsi="Times New Roman"/>
          <w:sz w:val="24"/>
        </w:rPr>
        <w:t>-Корсаков "Снегурочка".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>9. Ярмарка. Обобщение темы «Истоки родного искусства».  (1 час – обобщение).</w:t>
      </w:r>
    </w:p>
    <w:p w:rsidR="00F7297E" w:rsidRPr="00342360" w:rsidRDefault="00F7297E" w:rsidP="0023215C">
      <w:pPr>
        <w:snapToGrid w:val="0"/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Задание:</w:t>
      </w:r>
      <w:r w:rsidRPr="00342360">
        <w:rPr>
          <w:rFonts w:ascii="Times New Roman" w:hAnsi="Times New Roman"/>
          <w:sz w:val="24"/>
        </w:rPr>
        <w:t xml:space="preserve">  Учащиеся изготавливают </w:t>
      </w:r>
      <w:proofErr w:type="gramStart"/>
      <w:r w:rsidRPr="00342360">
        <w:rPr>
          <w:rFonts w:ascii="Times New Roman" w:hAnsi="Times New Roman"/>
          <w:sz w:val="24"/>
        </w:rPr>
        <w:t>из</w:t>
      </w:r>
      <w:proofErr w:type="gramEnd"/>
      <w:r w:rsidRPr="00342360">
        <w:rPr>
          <w:rFonts w:ascii="Times New Roman" w:hAnsi="Times New Roman"/>
          <w:sz w:val="24"/>
        </w:rPr>
        <w:t xml:space="preserve"> </w:t>
      </w:r>
      <w:proofErr w:type="gramStart"/>
      <w:r w:rsidRPr="00342360">
        <w:rPr>
          <w:rFonts w:ascii="Times New Roman" w:hAnsi="Times New Roman"/>
          <w:sz w:val="24"/>
        </w:rPr>
        <w:t>рогозы</w:t>
      </w:r>
      <w:proofErr w:type="gramEnd"/>
      <w:r w:rsidRPr="00342360">
        <w:rPr>
          <w:rFonts w:ascii="Times New Roman" w:hAnsi="Times New Roman"/>
          <w:sz w:val="24"/>
        </w:rPr>
        <w:t xml:space="preserve"> (мочала) куклу.</w:t>
      </w:r>
    </w:p>
    <w:p w:rsidR="00F7297E" w:rsidRPr="00342360" w:rsidRDefault="00F7297E" w:rsidP="0023215C">
      <w:pPr>
        <w:snapToGrid w:val="0"/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Материал:</w:t>
      </w:r>
      <w:r w:rsidRPr="00342360">
        <w:rPr>
          <w:rFonts w:ascii="Times New Roman" w:hAnsi="Times New Roman"/>
          <w:sz w:val="24"/>
        </w:rPr>
        <w:t xml:space="preserve">  листья рогоза, ножницы, цветные нити, початок рогоза</w:t>
      </w:r>
      <w:proofErr w:type="gramStart"/>
      <w:r w:rsidRPr="00342360">
        <w:rPr>
          <w:rFonts w:ascii="Times New Roman" w:hAnsi="Times New Roman"/>
          <w:sz w:val="24"/>
        </w:rPr>
        <w:t>..</w:t>
      </w:r>
      <w:proofErr w:type="gramEnd"/>
    </w:p>
    <w:p w:rsidR="00F7297E" w:rsidRPr="00342360" w:rsidRDefault="00F7297E" w:rsidP="0023215C">
      <w:pPr>
        <w:snapToGrid w:val="0"/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Зрительный ряд: </w:t>
      </w:r>
      <w:r w:rsidRPr="00342360">
        <w:rPr>
          <w:rFonts w:ascii="Times New Roman" w:hAnsi="Times New Roman"/>
          <w:sz w:val="24"/>
        </w:rPr>
        <w:t xml:space="preserve">рисунки кукол из соломы; икона святой </w:t>
      </w:r>
      <w:proofErr w:type="spellStart"/>
      <w:r w:rsidRPr="00342360">
        <w:rPr>
          <w:rFonts w:ascii="Times New Roman" w:hAnsi="Times New Roman"/>
          <w:sz w:val="24"/>
        </w:rPr>
        <w:t>Параскевы</w:t>
      </w:r>
      <w:proofErr w:type="spellEnd"/>
      <w:r w:rsidRPr="00342360">
        <w:rPr>
          <w:rFonts w:ascii="Times New Roman" w:hAnsi="Times New Roman"/>
          <w:sz w:val="24"/>
        </w:rPr>
        <w:t xml:space="preserve"> Пятницы.</w:t>
      </w:r>
    </w:p>
    <w:p w:rsidR="00F7297E" w:rsidRPr="00342360" w:rsidRDefault="00F7297E" w:rsidP="0023215C">
      <w:pPr>
        <w:snapToGrid w:val="0"/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Литературный ряд:</w:t>
      </w:r>
      <w:r w:rsidRPr="00342360">
        <w:rPr>
          <w:rFonts w:ascii="Times New Roman" w:hAnsi="Times New Roman"/>
          <w:sz w:val="24"/>
        </w:rPr>
        <w:t xml:space="preserve"> русский фольклор (праздничные песни, пословицы о труде).</w:t>
      </w:r>
    </w:p>
    <w:p w:rsidR="00F7297E" w:rsidRPr="0023215C" w:rsidRDefault="00F7297E" w:rsidP="0023215C">
      <w:pPr>
        <w:snapToGrid w:val="0"/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Музыкальный ряд: </w:t>
      </w:r>
      <w:r w:rsidRPr="00342360">
        <w:rPr>
          <w:rFonts w:ascii="Times New Roman" w:hAnsi="Times New Roman"/>
          <w:sz w:val="24"/>
        </w:rPr>
        <w:t>запись русской народной песни «Коробейники».</w:t>
      </w:r>
    </w:p>
    <w:p w:rsidR="00F7297E" w:rsidRDefault="00F7297E" w:rsidP="0023215C">
      <w:pPr>
        <w:snapToGrid w:val="0"/>
        <w:spacing w:line="276" w:lineRule="auto"/>
        <w:ind w:firstLine="426"/>
        <w:jc w:val="both"/>
        <w:rPr>
          <w:rFonts w:ascii="Times New Roman" w:hAnsi="Times New Roman"/>
          <w:b/>
          <w:sz w:val="24"/>
        </w:rPr>
      </w:pPr>
      <w:proofErr w:type="gramStart"/>
      <w:r w:rsidRPr="00342360">
        <w:rPr>
          <w:rFonts w:ascii="Times New Roman" w:hAnsi="Times New Roman"/>
          <w:b/>
          <w:sz w:val="24"/>
        </w:rPr>
        <w:lastRenderedPageBreak/>
        <w:t xml:space="preserve">«Древние города нашей земли» (7 часов: 6 часов - </w:t>
      </w:r>
      <w:proofErr w:type="spellStart"/>
      <w:r w:rsidRPr="00342360">
        <w:rPr>
          <w:rFonts w:ascii="Times New Roman" w:hAnsi="Times New Roman"/>
          <w:b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sz w:val="24"/>
        </w:rPr>
        <w:t>.</w:t>
      </w:r>
      <w:proofErr w:type="gramEnd"/>
      <w:r w:rsidRPr="00342360">
        <w:rPr>
          <w:rFonts w:ascii="Times New Roman" w:hAnsi="Times New Roman"/>
          <w:b/>
          <w:sz w:val="24"/>
        </w:rPr>
        <w:t xml:space="preserve"> </w:t>
      </w:r>
      <w:proofErr w:type="gramStart"/>
      <w:r w:rsidRPr="00342360">
        <w:rPr>
          <w:rFonts w:ascii="Times New Roman" w:hAnsi="Times New Roman"/>
          <w:b/>
          <w:sz w:val="24"/>
        </w:rPr>
        <w:t>Работа, 1 час - обобщение)</w:t>
      </w:r>
      <w:proofErr w:type="gramEnd"/>
    </w:p>
    <w:p w:rsidR="00317A5A" w:rsidRPr="00735308" w:rsidRDefault="00317A5A" w:rsidP="0023215C">
      <w:pPr>
        <w:spacing w:line="276" w:lineRule="auto"/>
        <w:ind w:firstLine="426"/>
        <w:jc w:val="both"/>
        <w:rPr>
          <w:rFonts w:ascii="Times New Roman" w:eastAsia="Times New Roman" w:hAnsi="Times New Roman"/>
          <w:sz w:val="24"/>
          <w:lang w:eastAsia="ru-RU"/>
        </w:rPr>
      </w:pPr>
      <w:r>
        <w:rPr>
          <w:rFonts w:ascii="Times New Roman" w:hAnsi="Times New Roman"/>
          <w:b/>
          <w:sz w:val="24"/>
        </w:rPr>
        <w:t>Модуль воспитательной программы «Школьный урок»-</w:t>
      </w:r>
      <w:r w:rsidRPr="00317A5A">
        <w:rPr>
          <w:rFonts w:ascii="Times New Roman" w:eastAsia="Times New Roman" w:hAnsi="Times New Roman"/>
          <w:color w:val="000000"/>
          <w:sz w:val="24"/>
          <w:lang w:eastAsia="ru-RU"/>
        </w:rPr>
        <w:t xml:space="preserve"> </w:t>
      </w:r>
      <w:r w:rsidRPr="00735308">
        <w:rPr>
          <w:rFonts w:ascii="Times New Roman" w:eastAsia="Times New Roman" w:hAnsi="Times New Roman"/>
          <w:color w:val="000000"/>
          <w:sz w:val="24"/>
          <w:lang w:eastAsia="ru-RU"/>
        </w:rPr>
        <w:t>Формирование чувства гордости за культуру и искусство Родины, своего народа.</w:t>
      </w:r>
    </w:p>
    <w:p w:rsidR="00317A5A" w:rsidRPr="00342360" w:rsidRDefault="00317A5A" w:rsidP="0023215C">
      <w:pPr>
        <w:snapToGrid w:val="0"/>
        <w:spacing w:line="276" w:lineRule="auto"/>
        <w:ind w:firstLine="426"/>
        <w:jc w:val="both"/>
        <w:rPr>
          <w:rFonts w:ascii="Times New Roman" w:hAnsi="Times New Roman"/>
          <w:b/>
          <w:sz w:val="24"/>
        </w:rPr>
      </w:pPr>
      <w:r w:rsidRPr="00735308">
        <w:rPr>
          <w:rFonts w:ascii="Times New Roman" w:eastAsia="Times New Roman" w:hAnsi="Times New Roman"/>
          <w:color w:val="000000"/>
          <w:sz w:val="24"/>
          <w:lang w:eastAsia="ru-RU"/>
        </w:rPr>
        <w:t>Формирование и развитие чувства прекрасного, умение понимать и ценить памятники истории и архитектуры, красоту и богатство родной природы.</w:t>
      </w:r>
    </w:p>
    <w:p w:rsidR="00F7297E" w:rsidRPr="00342360" w:rsidRDefault="00F7297E" w:rsidP="0023215C">
      <w:pPr>
        <w:snapToGrid w:val="0"/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sz w:val="24"/>
        </w:rPr>
        <w:t xml:space="preserve">Каждый город особенный. У него свое неповторимое лицо, свой характер, каждый город имеет свою особую судьбу. Его здания в своем облике запечатлели исторический путь народа, события его жизни. Слово "город" произошло от "городить", "отгораживать" крепостной стеной – </w:t>
      </w:r>
      <w:proofErr w:type="spellStart"/>
      <w:r w:rsidRPr="00342360">
        <w:rPr>
          <w:rFonts w:ascii="Times New Roman" w:hAnsi="Times New Roman"/>
          <w:sz w:val="24"/>
        </w:rPr>
        <w:t>крепостить</w:t>
      </w:r>
      <w:proofErr w:type="spellEnd"/>
      <w:r w:rsidRPr="00342360">
        <w:rPr>
          <w:rFonts w:ascii="Times New Roman" w:hAnsi="Times New Roman"/>
          <w:sz w:val="24"/>
        </w:rPr>
        <w:t>. На высоких холмах, отражаясь в реках и озерах, росли города с белизной стен, куполами храмов, перезвоном колоколов. Таких городов больше нигде нет. Раскрыть их красоту, мудрость их архитектурной организации.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 xml:space="preserve">10. Древнерусский город-крепость. (1 час – </w:t>
      </w:r>
      <w:proofErr w:type="spellStart"/>
      <w:r w:rsidRPr="00342360">
        <w:rPr>
          <w:rFonts w:ascii="Times New Roman" w:hAnsi="Times New Roman"/>
          <w:b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sz w:val="24"/>
        </w:rPr>
        <w:t>. работа).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Задание:</w:t>
      </w:r>
      <w:r w:rsidRPr="00342360">
        <w:rPr>
          <w:rFonts w:ascii="Times New Roman" w:hAnsi="Times New Roman"/>
          <w:sz w:val="24"/>
        </w:rPr>
        <w:t xml:space="preserve"> изучение конструкций и пропорций крепостных башен. Постройка крепостных стен и башен из бумаги или пластилина. Возможен изобразительный вариант.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Материалы: </w:t>
      </w:r>
      <w:r w:rsidRPr="00342360">
        <w:rPr>
          <w:rFonts w:ascii="Times New Roman" w:hAnsi="Times New Roman"/>
          <w:sz w:val="24"/>
        </w:rPr>
        <w:t>согласно выбранному варианту задания.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Зрительный ряд:</w:t>
      </w:r>
      <w:r w:rsidRPr="00342360">
        <w:rPr>
          <w:rFonts w:ascii="Times New Roman" w:hAnsi="Times New Roman"/>
          <w:sz w:val="24"/>
        </w:rPr>
        <w:t xml:space="preserve"> репродукции картин И. </w:t>
      </w:r>
      <w:proofErr w:type="spellStart"/>
      <w:r w:rsidRPr="00342360">
        <w:rPr>
          <w:rFonts w:ascii="Times New Roman" w:hAnsi="Times New Roman"/>
          <w:sz w:val="24"/>
        </w:rPr>
        <w:t>Билибина</w:t>
      </w:r>
      <w:proofErr w:type="spellEnd"/>
      <w:r w:rsidRPr="00342360">
        <w:rPr>
          <w:rFonts w:ascii="Times New Roman" w:hAnsi="Times New Roman"/>
          <w:sz w:val="24"/>
        </w:rPr>
        <w:t xml:space="preserve"> «Сказка о царе </w:t>
      </w:r>
      <w:proofErr w:type="spellStart"/>
      <w:r w:rsidRPr="00342360">
        <w:rPr>
          <w:rFonts w:ascii="Times New Roman" w:hAnsi="Times New Roman"/>
          <w:sz w:val="24"/>
        </w:rPr>
        <w:t>Салтане</w:t>
      </w:r>
      <w:proofErr w:type="spellEnd"/>
      <w:r w:rsidRPr="00342360">
        <w:rPr>
          <w:rFonts w:ascii="Times New Roman" w:hAnsi="Times New Roman"/>
          <w:sz w:val="24"/>
        </w:rPr>
        <w:t>», В. Васнецова «Московский Кремль при Дмитрии Донском»; рисунок схема Астраханского Кремля.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Литературный ряд: </w:t>
      </w:r>
      <w:r w:rsidRPr="00342360">
        <w:rPr>
          <w:rFonts w:ascii="Times New Roman" w:hAnsi="Times New Roman"/>
          <w:sz w:val="24"/>
        </w:rPr>
        <w:t xml:space="preserve">Н. </w:t>
      </w:r>
      <w:proofErr w:type="spellStart"/>
      <w:r w:rsidRPr="00342360">
        <w:rPr>
          <w:rFonts w:ascii="Times New Roman" w:hAnsi="Times New Roman"/>
          <w:sz w:val="24"/>
        </w:rPr>
        <w:t>Кончаловская</w:t>
      </w:r>
      <w:proofErr w:type="spellEnd"/>
      <w:r w:rsidRPr="00342360">
        <w:rPr>
          <w:rFonts w:ascii="Times New Roman" w:hAnsi="Times New Roman"/>
          <w:sz w:val="24"/>
        </w:rPr>
        <w:t xml:space="preserve"> «Как у царских воевод Разин Астрахань берет»</w:t>
      </w:r>
    </w:p>
    <w:p w:rsidR="00F7297E" w:rsidRPr="0023215C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Музыкальный ряд: </w:t>
      </w:r>
      <w:r w:rsidRPr="00342360">
        <w:rPr>
          <w:rFonts w:ascii="Times New Roman" w:hAnsi="Times New Roman"/>
          <w:sz w:val="24"/>
        </w:rPr>
        <w:t>запись русских народных инструментальных мелодий.</w:t>
      </w:r>
    </w:p>
    <w:p w:rsidR="00F7297E" w:rsidRPr="00342360" w:rsidRDefault="00F7297E" w:rsidP="0023215C">
      <w:pPr>
        <w:snapToGrid w:val="0"/>
        <w:spacing w:line="276" w:lineRule="auto"/>
        <w:ind w:firstLine="426"/>
        <w:jc w:val="both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 xml:space="preserve">11. Древние соборы. (1 час – </w:t>
      </w:r>
      <w:proofErr w:type="spellStart"/>
      <w:r w:rsidRPr="00342360">
        <w:rPr>
          <w:rFonts w:ascii="Times New Roman" w:hAnsi="Times New Roman"/>
          <w:b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sz w:val="24"/>
        </w:rPr>
        <w:t>. работа).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Задание:</w:t>
      </w:r>
      <w:r w:rsidR="001C0075">
        <w:rPr>
          <w:rFonts w:ascii="Times New Roman" w:hAnsi="Times New Roman"/>
          <w:iCs/>
          <w:sz w:val="24"/>
          <w:u w:val="single"/>
        </w:rPr>
        <w:t xml:space="preserve"> </w:t>
      </w:r>
      <w:r w:rsidRPr="00342360">
        <w:rPr>
          <w:rFonts w:ascii="Times New Roman" w:hAnsi="Times New Roman"/>
          <w:sz w:val="24"/>
        </w:rPr>
        <w:t>Конструирование древнерусской церкви и древнерусской колокольни.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Материалы: </w:t>
      </w:r>
      <w:r w:rsidRPr="00342360">
        <w:rPr>
          <w:rFonts w:ascii="Times New Roman" w:hAnsi="Times New Roman"/>
          <w:sz w:val="24"/>
        </w:rPr>
        <w:t>цветная, белая бумага, гуашь или восковые мелки, кисть, ножницы, клей ПВА, резак.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Зрительный ряд:</w:t>
      </w:r>
      <w:r w:rsidRPr="00342360">
        <w:rPr>
          <w:rFonts w:ascii="Times New Roman" w:hAnsi="Times New Roman"/>
          <w:sz w:val="24"/>
        </w:rPr>
        <w:t xml:space="preserve"> репродукции В. Васнецова «Московский Кремль. Соборы»; фотографии Успенского, Благовещенского, Архангельского соборов Московского Кремля и фотография колокольни Ивана Великого.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Литературный ряд: </w:t>
      </w:r>
      <w:r w:rsidRPr="00342360">
        <w:rPr>
          <w:rFonts w:ascii="Times New Roman" w:hAnsi="Times New Roman"/>
          <w:sz w:val="24"/>
        </w:rPr>
        <w:t xml:space="preserve">отрывки из стихотворений А. Пушкина, М. </w:t>
      </w:r>
      <w:proofErr w:type="spellStart"/>
      <w:r w:rsidRPr="00342360">
        <w:rPr>
          <w:rFonts w:ascii="Times New Roman" w:hAnsi="Times New Roman"/>
          <w:sz w:val="24"/>
        </w:rPr>
        <w:t>Просянникова</w:t>
      </w:r>
      <w:proofErr w:type="spellEnd"/>
      <w:r w:rsidRPr="00342360">
        <w:rPr>
          <w:rFonts w:ascii="Times New Roman" w:hAnsi="Times New Roman"/>
          <w:sz w:val="24"/>
        </w:rPr>
        <w:t xml:space="preserve">, Л. </w:t>
      </w:r>
      <w:proofErr w:type="spellStart"/>
      <w:r w:rsidRPr="00342360">
        <w:rPr>
          <w:rFonts w:ascii="Times New Roman" w:hAnsi="Times New Roman"/>
          <w:sz w:val="24"/>
        </w:rPr>
        <w:t>Мея</w:t>
      </w:r>
      <w:proofErr w:type="spellEnd"/>
      <w:r w:rsidRPr="00342360">
        <w:rPr>
          <w:rFonts w:ascii="Times New Roman" w:hAnsi="Times New Roman"/>
          <w:sz w:val="24"/>
        </w:rPr>
        <w:t>.</w:t>
      </w:r>
    </w:p>
    <w:p w:rsidR="00F7297E" w:rsidRPr="0023215C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Музыкальный ряд: </w:t>
      </w:r>
      <w:r w:rsidRPr="00342360">
        <w:rPr>
          <w:rFonts w:ascii="Times New Roman" w:hAnsi="Times New Roman"/>
          <w:sz w:val="24"/>
        </w:rPr>
        <w:t xml:space="preserve"> запись песни О. Газманова «Золотые купала»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 xml:space="preserve">12. Древний город и его жители. (1 час – </w:t>
      </w:r>
      <w:proofErr w:type="spellStart"/>
      <w:r w:rsidRPr="00342360">
        <w:rPr>
          <w:rFonts w:ascii="Times New Roman" w:hAnsi="Times New Roman"/>
          <w:b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sz w:val="24"/>
        </w:rPr>
        <w:t>. работа)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Задания:</w:t>
      </w:r>
    </w:p>
    <w:p w:rsidR="00F7297E" w:rsidRPr="00342360" w:rsidRDefault="00F7297E" w:rsidP="0023215C">
      <w:pPr>
        <w:numPr>
          <w:ilvl w:val="0"/>
          <w:numId w:val="2"/>
        </w:numPr>
        <w:tabs>
          <w:tab w:val="left" w:pos="720"/>
        </w:tabs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sz w:val="24"/>
        </w:rPr>
        <w:t>индивидуальное конструирование каменных палат древнерусского города;</w:t>
      </w:r>
    </w:p>
    <w:p w:rsidR="00F7297E" w:rsidRPr="00342360" w:rsidRDefault="00F7297E" w:rsidP="0023215C">
      <w:pPr>
        <w:numPr>
          <w:ilvl w:val="0"/>
          <w:numId w:val="2"/>
        </w:numPr>
        <w:tabs>
          <w:tab w:val="left" w:pos="720"/>
        </w:tabs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sz w:val="24"/>
        </w:rPr>
        <w:t>коллективное выполнение композиции «Образ древнерусского города» из изготовленных на предыдущих уроках церквей, колоколен, крепостных башен и каменных палат.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Материалы:</w:t>
      </w:r>
      <w:r w:rsidRPr="00342360">
        <w:rPr>
          <w:rFonts w:ascii="Times New Roman" w:hAnsi="Times New Roman"/>
          <w:sz w:val="24"/>
        </w:rPr>
        <w:t xml:space="preserve"> белая и цветная бумага, ножницы, клей, гуашь, кисти, резак.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Зрительный ряд: </w:t>
      </w:r>
      <w:r w:rsidRPr="00342360">
        <w:rPr>
          <w:rFonts w:ascii="Times New Roman" w:hAnsi="Times New Roman"/>
          <w:sz w:val="24"/>
        </w:rPr>
        <w:t xml:space="preserve">репродукции картин А. М. Васнецова «Кремль при Дмитрии Донском», «Книжные лавочки на Спасском мосту в </w:t>
      </w:r>
      <w:proofErr w:type="gramStart"/>
      <w:r w:rsidRPr="00342360">
        <w:rPr>
          <w:rFonts w:ascii="Times New Roman" w:hAnsi="Times New Roman"/>
          <w:sz w:val="24"/>
        </w:rPr>
        <w:t>Х</w:t>
      </w:r>
      <w:proofErr w:type="gramEnd"/>
      <w:r w:rsidRPr="00342360">
        <w:rPr>
          <w:rFonts w:ascii="Times New Roman" w:hAnsi="Times New Roman"/>
          <w:sz w:val="24"/>
        </w:rPr>
        <w:t>VII в.».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Литературный ряд: </w:t>
      </w:r>
      <w:r w:rsidRPr="00342360">
        <w:rPr>
          <w:rFonts w:ascii="Times New Roman" w:hAnsi="Times New Roman"/>
          <w:sz w:val="24"/>
        </w:rPr>
        <w:t xml:space="preserve">стих Н. </w:t>
      </w:r>
      <w:proofErr w:type="spellStart"/>
      <w:r w:rsidRPr="00342360">
        <w:rPr>
          <w:rFonts w:ascii="Times New Roman" w:hAnsi="Times New Roman"/>
          <w:sz w:val="24"/>
        </w:rPr>
        <w:t>Кончаловской</w:t>
      </w:r>
      <w:proofErr w:type="spellEnd"/>
      <w:r w:rsidRPr="00342360">
        <w:rPr>
          <w:rFonts w:ascii="Times New Roman" w:hAnsi="Times New Roman"/>
          <w:sz w:val="24"/>
        </w:rPr>
        <w:t xml:space="preserve"> «Где теперь Москва-столица, жили раньше зверь да птица»; стих М. </w:t>
      </w:r>
      <w:proofErr w:type="spellStart"/>
      <w:r w:rsidRPr="00342360">
        <w:rPr>
          <w:rFonts w:ascii="Times New Roman" w:hAnsi="Times New Roman"/>
          <w:sz w:val="24"/>
        </w:rPr>
        <w:t>Познанской</w:t>
      </w:r>
      <w:proofErr w:type="spellEnd"/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lastRenderedPageBreak/>
        <w:t xml:space="preserve">13. Древнерусские воины-защитники. (1 час – </w:t>
      </w:r>
      <w:proofErr w:type="spellStart"/>
      <w:r w:rsidRPr="00342360">
        <w:rPr>
          <w:rFonts w:ascii="Times New Roman" w:hAnsi="Times New Roman"/>
          <w:b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sz w:val="24"/>
        </w:rPr>
        <w:t>. работа)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Задание</w:t>
      </w:r>
      <w:r w:rsidRPr="00342360">
        <w:rPr>
          <w:rFonts w:ascii="Times New Roman" w:hAnsi="Times New Roman"/>
          <w:sz w:val="24"/>
          <w:u w:val="single"/>
        </w:rPr>
        <w:t xml:space="preserve">: </w:t>
      </w:r>
      <w:r w:rsidRPr="00342360">
        <w:rPr>
          <w:rFonts w:ascii="Times New Roman" w:hAnsi="Times New Roman"/>
          <w:sz w:val="24"/>
        </w:rPr>
        <w:t>Изобразить древнерусских воинов или княжескую дружину.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Материалы:</w:t>
      </w:r>
      <w:r w:rsidRPr="00342360">
        <w:rPr>
          <w:rFonts w:ascii="Times New Roman" w:hAnsi="Times New Roman"/>
          <w:sz w:val="24"/>
        </w:rPr>
        <w:t xml:space="preserve"> графические материалы, альбом.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Зрительный ряд:</w:t>
      </w:r>
      <w:r w:rsidRPr="00342360">
        <w:rPr>
          <w:rFonts w:ascii="Times New Roman" w:hAnsi="Times New Roman"/>
          <w:sz w:val="24"/>
        </w:rPr>
        <w:t xml:space="preserve"> фотографии памятника Минину и Пожарскому в Москве.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Литературный ряд:</w:t>
      </w:r>
      <w:r w:rsidRPr="00342360">
        <w:rPr>
          <w:rFonts w:ascii="Times New Roman" w:hAnsi="Times New Roman"/>
          <w:sz w:val="24"/>
        </w:rPr>
        <w:t xml:space="preserve"> И. </w:t>
      </w:r>
      <w:proofErr w:type="spellStart"/>
      <w:r w:rsidRPr="00342360">
        <w:rPr>
          <w:rFonts w:ascii="Times New Roman" w:hAnsi="Times New Roman"/>
          <w:sz w:val="24"/>
        </w:rPr>
        <w:t>Токмакова</w:t>
      </w:r>
      <w:proofErr w:type="spellEnd"/>
      <w:r w:rsidRPr="00342360">
        <w:rPr>
          <w:rFonts w:ascii="Times New Roman" w:hAnsi="Times New Roman"/>
          <w:sz w:val="24"/>
        </w:rPr>
        <w:t xml:space="preserve"> «На родной земле».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Музыкальный ряд: </w:t>
      </w:r>
      <w:r w:rsidRPr="00342360">
        <w:rPr>
          <w:rFonts w:ascii="Times New Roman" w:hAnsi="Times New Roman"/>
          <w:sz w:val="24"/>
        </w:rPr>
        <w:t>запись народных мелодий.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bCs/>
          <w:sz w:val="24"/>
        </w:rPr>
        <w:t xml:space="preserve">14. Города русской земли. Золотое кольцо России. </w:t>
      </w:r>
      <w:r w:rsidRPr="00342360">
        <w:rPr>
          <w:rFonts w:ascii="Times New Roman" w:hAnsi="Times New Roman"/>
          <w:b/>
          <w:sz w:val="24"/>
        </w:rPr>
        <w:t xml:space="preserve">(1 час – </w:t>
      </w:r>
      <w:proofErr w:type="spellStart"/>
      <w:r w:rsidRPr="00342360">
        <w:rPr>
          <w:rFonts w:ascii="Times New Roman" w:hAnsi="Times New Roman"/>
          <w:b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sz w:val="24"/>
        </w:rPr>
        <w:t>. работа)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Задание</w:t>
      </w:r>
      <w:r w:rsidRPr="00342360">
        <w:rPr>
          <w:rFonts w:ascii="Times New Roman" w:hAnsi="Times New Roman"/>
          <w:sz w:val="24"/>
          <w:u w:val="single"/>
        </w:rPr>
        <w:t xml:space="preserve">: </w:t>
      </w:r>
      <w:r w:rsidRPr="00342360">
        <w:rPr>
          <w:rFonts w:ascii="Times New Roman" w:hAnsi="Times New Roman"/>
          <w:sz w:val="24"/>
        </w:rPr>
        <w:t>Изобразить живописно древнерусский город.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Материалы:</w:t>
      </w:r>
      <w:r w:rsidRPr="00342360">
        <w:rPr>
          <w:rFonts w:ascii="Times New Roman" w:hAnsi="Times New Roman"/>
          <w:sz w:val="24"/>
        </w:rPr>
        <w:t xml:space="preserve"> графические материалы, альбом.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proofErr w:type="gramStart"/>
      <w:r w:rsidRPr="00342360">
        <w:rPr>
          <w:rFonts w:ascii="Times New Roman" w:hAnsi="Times New Roman"/>
          <w:iCs/>
          <w:sz w:val="24"/>
          <w:u w:val="single"/>
        </w:rPr>
        <w:t>Зрительный ряд:</w:t>
      </w:r>
      <w:r w:rsidRPr="00342360">
        <w:rPr>
          <w:rFonts w:ascii="Times New Roman" w:hAnsi="Times New Roman"/>
          <w:sz w:val="24"/>
        </w:rPr>
        <w:t xml:space="preserve"> фотографии  исторической архитектуры городов Золотого кольца (Сергиев Посад, Переславль-Залесский, Ростов, Углич, Ярославль, Кострома, Плес, Суздаль, Владимир).</w:t>
      </w:r>
      <w:proofErr w:type="gramEnd"/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Литературный ряд:</w:t>
      </w:r>
      <w:r w:rsidRPr="00342360">
        <w:rPr>
          <w:rFonts w:ascii="Times New Roman" w:hAnsi="Times New Roman"/>
          <w:sz w:val="24"/>
        </w:rPr>
        <w:t xml:space="preserve"> стих Н. </w:t>
      </w:r>
      <w:proofErr w:type="spellStart"/>
      <w:r w:rsidRPr="00342360">
        <w:rPr>
          <w:rFonts w:ascii="Times New Roman" w:hAnsi="Times New Roman"/>
          <w:sz w:val="24"/>
        </w:rPr>
        <w:t>Кончаловской</w:t>
      </w:r>
      <w:proofErr w:type="spellEnd"/>
      <w:r w:rsidRPr="00342360">
        <w:rPr>
          <w:rFonts w:ascii="Times New Roman" w:hAnsi="Times New Roman"/>
          <w:sz w:val="24"/>
        </w:rPr>
        <w:t xml:space="preserve"> «Наша древняя столица».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Музыкальный ряд: </w:t>
      </w:r>
      <w:r w:rsidRPr="00342360">
        <w:rPr>
          <w:rFonts w:ascii="Times New Roman" w:hAnsi="Times New Roman"/>
          <w:sz w:val="24"/>
        </w:rPr>
        <w:t>запись звона колоколов ростовских церквей.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bCs/>
          <w:sz w:val="24"/>
        </w:rPr>
        <w:t xml:space="preserve">15. Узорочье теремов. </w:t>
      </w:r>
      <w:r w:rsidRPr="00342360">
        <w:rPr>
          <w:rFonts w:ascii="Times New Roman" w:hAnsi="Times New Roman"/>
          <w:b/>
          <w:sz w:val="24"/>
        </w:rPr>
        <w:t xml:space="preserve">(1 час – </w:t>
      </w:r>
      <w:proofErr w:type="spellStart"/>
      <w:r w:rsidRPr="00342360">
        <w:rPr>
          <w:rFonts w:ascii="Times New Roman" w:hAnsi="Times New Roman"/>
          <w:b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sz w:val="24"/>
        </w:rPr>
        <w:t>. работа)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Задание: </w:t>
      </w:r>
      <w:r w:rsidRPr="00342360">
        <w:rPr>
          <w:rFonts w:ascii="Times New Roman" w:hAnsi="Times New Roman"/>
          <w:sz w:val="24"/>
        </w:rPr>
        <w:t>изобразить интерьер палаты; подготовить фон для следующего задания (групповая работа). Выполнить работу гуашью.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Материалы:</w:t>
      </w:r>
      <w:r w:rsidRPr="00342360">
        <w:rPr>
          <w:rFonts w:ascii="Times New Roman" w:hAnsi="Times New Roman"/>
          <w:sz w:val="24"/>
        </w:rPr>
        <w:t xml:space="preserve"> графические материалы, альбом.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Зрительный ряд:</w:t>
      </w:r>
      <w:r w:rsidRPr="00342360">
        <w:rPr>
          <w:rFonts w:ascii="Times New Roman" w:hAnsi="Times New Roman"/>
          <w:sz w:val="24"/>
        </w:rPr>
        <w:t xml:space="preserve"> фотографии  Теремного дворца в Москве, набор фотографий «Древние палаты Московского Кремля, образцы орнаментов.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Литературный ряд:</w:t>
      </w:r>
      <w:r w:rsidRPr="00342360">
        <w:rPr>
          <w:rFonts w:ascii="Times New Roman" w:hAnsi="Times New Roman"/>
          <w:sz w:val="24"/>
        </w:rPr>
        <w:t xml:space="preserve"> стихотворения-загадки о ДПИ; отрывок стихотворения Н. </w:t>
      </w:r>
      <w:proofErr w:type="spellStart"/>
      <w:r w:rsidRPr="00342360">
        <w:rPr>
          <w:rFonts w:ascii="Times New Roman" w:hAnsi="Times New Roman"/>
          <w:sz w:val="24"/>
        </w:rPr>
        <w:t>Кончаловской</w:t>
      </w:r>
      <w:proofErr w:type="spellEnd"/>
      <w:r w:rsidRPr="00342360">
        <w:rPr>
          <w:rFonts w:ascii="Times New Roman" w:hAnsi="Times New Roman"/>
          <w:sz w:val="24"/>
        </w:rPr>
        <w:t xml:space="preserve"> «Наша древняя столица».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bCs/>
          <w:sz w:val="24"/>
        </w:rPr>
        <w:t xml:space="preserve">16. Праздничный пир в теремных палатах. Обобщение по теме «Древние города нашей земли» </w:t>
      </w:r>
      <w:r w:rsidRPr="00342360">
        <w:rPr>
          <w:rFonts w:ascii="Times New Roman" w:hAnsi="Times New Roman"/>
          <w:b/>
          <w:sz w:val="24"/>
        </w:rPr>
        <w:t>(1 час – обобщение)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Задание: </w:t>
      </w:r>
      <w:r w:rsidRPr="00342360">
        <w:rPr>
          <w:rFonts w:ascii="Times New Roman" w:hAnsi="Times New Roman"/>
          <w:sz w:val="24"/>
        </w:rPr>
        <w:t xml:space="preserve"> создать коллективное  аппликационное панно «Княжеский пир» (изображение и вклеивание персонажей и предметного мира праздника).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Материалы:</w:t>
      </w:r>
      <w:r w:rsidRPr="00342360">
        <w:rPr>
          <w:rFonts w:ascii="Times New Roman" w:hAnsi="Times New Roman"/>
          <w:sz w:val="24"/>
        </w:rPr>
        <w:t xml:space="preserve"> графические материалы, альбом, ножницы, клей  ПВА.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Зрительный ряд:</w:t>
      </w:r>
      <w:r w:rsidRPr="00342360">
        <w:rPr>
          <w:rFonts w:ascii="Times New Roman" w:hAnsi="Times New Roman"/>
          <w:sz w:val="24"/>
        </w:rPr>
        <w:t xml:space="preserve"> иллюстрации И. </w:t>
      </w:r>
      <w:proofErr w:type="spellStart"/>
      <w:r w:rsidRPr="00342360">
        <w:rPr>
          <w:rFonts w:ascii="Times New Roman" w:hAnsi="Times New Roman"/>
          <w:sz w:val="24"/>
        </w:rPr>
        <w:t>Билибина</w:t>
      </w:r>
      <w:proofErr w:type="spellEnd"/>
      <w:r w:rsidRPr="00342360">
        <w:rPr>
          <w:rFonts w:ascii="Times New Roman" w:hAnsi="Times New Roman"/>
          <w:sz w:val="24"/>
        </w:rPr>
        <w:t xml:space="preserve"> к «Сказке о царе </w:t>
      </w:r>
      <w:proofErr w:type="spellStart"/>
      <w:r w:rsidRPr="00342360">
        <w:rPr>
          <w:rFonts w:ascii="Times New Roman" w:hAnsi="Times New Roman"/>
          <w:sz w:val="24"/>
        </w:rPr>
        <w:t>Салтане</w:t>
      </w:r>
      <w:proofErr w:type="spellEnd"/>
      <w:r w:rsidRPr="00342360">
        <w:rPr>
          <w:rFonts w:ascii="Times New Roman" w:hAnsi="Times New Roman"/>
          <w:sz w:val="24"/>
        </w:rPr>
        <w:t>», русской народной сказке «Царевна-лягушка» с изображением праздничного пира в царских палатах.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Литературный ряд:</w:t>
      </w:r>
      <w:r w:rsidRPr="00342360">
        <w:rPr>
          <w:rFonts w:ascii="Times New Roman" w:hAnsi="Times New Roman"/>
          <w:sz w:val="24"/>
        </w:rPr>
        <w:t xml:space="preserve"> А. Фет «Воздушный город», отрывки из русских былин.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Музыкальный ряд: </w:t>
      </w:r>
      <w:r w:rsidRPr="00342360">
        <w:rPr>
          <w:rFonts w:ascii="Times New Roman" w:hAnsi="Times New Roman"/>
          <w:sz w:val="24"/>
        </w:rPr>
        <w:t>запись народных мелодий.</w:t>
      </w:r>
    </w:p>
    <w:p w:rsidR="00F7297E" w:rsidRDefault="00F7297E" w:rsidP="0023215C">
      <w:pPr>
        <w:snapToGrid w:val="0"/>
        <w:spacing w:line="276" w:lineRule="auto"/>
        <w:jc w:val="both"/>
        <w:rPr>
          <w:rFonts w:ascii="Times New Roman" w:hAnsi="Times New Roman"/>
          <w:b/>
          <w:bCs/>
          <w:sz w:val="24"/>
        </w:rPr>
      </w:pPr>
      <w:r w:rsidRPr="00342360">
        <w:rPr>
          <w:rFonts w:ascii="Times New Roman" w:hAnsi="Times New Roman"/>
          <w:b/>
          <w:bCs/>
          <w:sz w:val="24"/>
        </w:rPr>
        <w:t xml:space="preserve">«Каждый народ - художник» (11 часов: 10 часов — </w:t>
      </w:r>
      <w:proofErr w:type="spellStart"/>
      <w:r w:rsidRPr="00342360">
        <w:rPr>
          <w:rFonts w:ascii="Times New Roman" w:hAnsi="Times New Roman"/>
          <w:b/>
          <w:bCs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bCs/>
          <w:sz w:val="24"/>
        </w:rPr>
        <w:t>. работа, 1 час - обобщение)</w:t>
      </w:r>
    </w:p>
    <w:p w:rsidR="00317A5A" w:rsidRPr="00735308" w:rsidRDefault="00317A5A" w:rsidP="0023215C">
      <w:pPr>
        <w:spacing w:line="276" w:lineRule="auto"/>
        <w:ind w:firstLine="426"/>
        <w:jc w:val="both"/>
        <w:rPr>
          <w:rFonts w:ascii="Times New Roman" w:eastAsia="Times New Roman" w:hAnsi="Times New Roman"/>
          <w:sz w:val="24"/>
          <w:lang w:eastAsia="ru-RU"/>
        </w:rPr>
      </w:pPr>
      <w:r>
        <w:rPr>
          <w:rFonts w:ascii="Times New Roman" w:hAnsi="Times New Roman"/>
          <w:b/>
          <w:sz w:val="24"/>
        </w:rPr>
        <w:t xml:space="preserve">Модуль воспитательной программы «Школьный урок»- </w:t>
      </w:r>
      <w:r w:rsidRPr="00735308">
        <w:rPr>
          <w:rFonts w:ascii="Times New Roman" w:eastAsia="Times New Roman" w:hAnsi="Times New Roman"/>
          <w:color w:val="000000"/>
          <w:sz w:val="24"/>
          <w:lang w:eastAsia="ru-RU"/>
        </w:rPr>
        <w:t>Воспитание любви к Родине. </w:t>
      </w:r>
    </w:p>
    <w:p w:rsidR="00317A5A" w:rsidRPr="00735308" w:rsidRDefault="00317A5A" w:rsidP="0023215C">
      <w:pPr>
        <w:spacing w:line="276" w:lineRule="auto"/>
        <w:ind w:firstLine="426"/>
        <w:jc w:val="both"/>
        <w:rPr>
          <w:rFonts w:ascii="Times New Roman" w:eastAsia="Times New Roman" w:hAnsi="Times New Roman"/>
          <w:sz w:val="24"/>
          <w:lang w:eastAsia="ru-RU"/>
        </w:rPr>
      </w:pPr>
      <w:r w:rsidRPr="00735308">
        <w:rPr>
          <w:rFonts w:ascii="Times New Roman" w:eastAsia="Times New Roman" w:hAnsi="Times New Roman"/>
          <w:color w:val="000000"/>
          <w:sz w:val="24"/>
          <w:lang w:eastAsia="ru-RU"/>
        </w:rPr>
        <w:t>Развитие чувства ответственности и гордости за достижения страны, культуру.</w:t>
      </w:r>
    </w:p>
    <w:p w:rsidR="00317A5A" w:rsidRPr="00735308" w:rsidRDefault="00317A5A" w:rsidP="0023215C">
      <w:pPr>
        <w:spacing w:line="276" w:lineRule="auto"/>
        <w:ind w:firstLine="426"/>
        <w:jc w:val="both"/>
        <w:rPr>
          <w:rFonts w:ascii="Times New Roman" w:eastAsia="Times New Roman" w:hAnsi="Times New Roman"/>
          <w:sz w:val="24"/>
          <w:lang w:eastAsia="ru-RU"/>
        </w:rPr>
      </w:pPr>
      <w:r w:rsidRPr="00735308">
        <w:rPr>
          <w:rFonts w:ascii="Times New Roman" w:eastAsia="Times New Roman" w:hAnsi="Times New Roman"/>
          <w:color w:val="000000"/>
          <w:sz w:val="24"/>
          <w:lang w:eastAsia="ru-RU"/>
        </w:rPr>
        <w:t>Развитие у детей способностей, художественного вкуса, творческого воображения, эстетического чувства и понимания прекрасного, воспитания интереса и любви к искусству.</w:t>
      </w:r>
    </w:p>
    <w:p w:rsidR="00317A5A" w:rsidRPr="00342360" w:rsidRDefault="00317A5A" w:rsidP="0023215C">
      <w:pPr>
        <w:snapToGrid w:val="0"/>
        <w:spacing w:line="276" w:lineRule="auto"/>
        <w:ind w:firstLine="426"/>
        <w:jc w:val="both"/>
        <w:rPr>
          <w:rFonts w:ascii="Times New Roman" w:hAnsi="Times New Roman"/>
          <w:b/>
          <w:bCs/>
          <w:sz w:val="24"/>
        </w:rPr>
      </w:pPr>
      <w:r w:rsidRPr="00735308">
        <w:rPr>
          <w:rFonts w:ascii="Times New Roman" w:eastAsia="Times New Roman" w:hAnsi="Times New Roman"/>
          <w:color w:val="000000"/>
          <w:sz w:val="24"/>
          <w:lang w:eastAsia="ru-RU"/>
        </w:rPr>
        <w:t>Формирование умений самостоятельно оценивать результаты собственной учебной деятельности.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sz w:val="24"/>
        </w:rPr>
        <w:lastRenderedPageBreak/>
        <w:t xml:space="preserve">"Братья-Мастера" ведут детей от встречи с корнями родной культуры к осознанию многообразия художественных культур мира. Учитель может выбрать оптимальные культуры, чтобы успеть </w:t>
      </w:r>
      <w:proofErr w:type="gramStart"/>
      <w:r w:rsidRPr="00342360">
        <w:rPr>
          <w:rFonts w:ascii="Times New Roman" w:hAnsi="Times New Roman"/>
          <w:sz w:val="24"/>
        </w:rPr>
        <w:t>интересно</w:t>
      </w:r>
      <w:proofErr w:type="gramEnd"/>
      <w:r w:rsidRPr="00342360">
        <w:rPr>
          <w:rFonts w:ascii="Times New Roman" w:hAnsi="Times New Roman"/>
          <w:sz w:val="24"/>
        </w:rPr>
        <w:t xml:space="preserve"> прожить их с детьми. Мы предлагаем три в контексте их связей с культурой современного мира. Это культура Древней Греции, средневековой (готической) Европы и Японии как пример культуры Востока, но учитель может взять для изучения Египет, Китай, Индию, культуры Средней Азии и т.д. Важно осознание детьми того, что мир художественной жизни на Земле чрезвычайно многолик – и это очень интересно, радостно. Через искусство мы приобщаемся к мировосприятию, к душе разных народов, сопереживаем им, становимся духовно богаче. Именно это нужно формировать на таких уроках.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sz w:val="24"/>
        </w:rPr>
        <w:t>Художественные культуры мира – это не история искусств этих народов. Это пространственно-предметный мир культуры, в котором выражается душа народа.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sz w:val="24"/>
        </w:rPr>
        <w:t xml:space="preserve">Есть удобный методически-игровой путь, чтобы не заниматься историей, а увидеть целостно образ культуры: путешествие сказочного героя по этим странам (Садко, </w:t>
      </w:r>
      <w:proofErr w:type="spellStart"/>
      <w:r w:rsidRPr="00342360">
        <w:rPr>
          <w:rFonts w:ascii="Times New Roman" w:hAnsi="Times New Roman"/>
          <w:sz w:val="24"/>
        </w:rPr>
        <w:t>Синдбад</w:t>
      </w:r>
      <w:proofErr w:type="spellEnd"/>
      <w:r w:rsidRPr="00342360">
        <w:rPr>
          <w:rFonts w:ascii="Times New Roman" w:hAnsi="Times New Roman"/>
          <w:sz w:val="24"/>
        </w:rPr>
        <w:t>-мореход, Одиссей, аргонавты и т.д.).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sz w:val="24"/>
        </w:rPr>
        <w:t>Каждая культура просматривается по четырем параметрам: природа и характер построек, люди в этой среде и праздники народов как выражение представлений о счастье и красоте жизни.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 xml:space="preserve">17.  Праздник как элемент художественной культуры страны. Образ японских построек. (1 час – </w:t>
      </w:r>
      <w:proofErr w:type="spellStart"/>
      <w:r w:rsidRPr="00342360">
        <w:rPr>
          <w:rFonts w:ascii="Times New Roman" w:hAnsi="Times New Roman"/>
          <w:b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sz w:val="24"/>
        </w:rPr>
        <w:t>. работа)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Задание: </w:t>
      </w:r>
      <w:r w:rsidRPr="00342360">
        <w:rPr>
          <w:rFonts w:ascii="Times New Roman" w:hAnsi="Times New Roman"/>
          <w:sz w:val="24"/>
        </w:rPr>
        <w:t xml:space="preserve"> Изобразить японские постройки. Часть учеников работают над панно, а другие — рисуют постройки индивидуально. Затем лучшие из них вырезают и прикрепляют к общему панно «Праздник цветения вишни — сакуры».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Материалы:</w:t>
      </w:r>
      <w:r w:rsidRPr="00342360">
        <w:rPr>
          <w:rFonts w:ascii="Times New Roman" w:hAnsi="Times New Roman"/>
          <w:sz w:val="24"/>
        </w:rPr>
        <w:t xml:space="preserve"> акварель, кисти, бумага, мелки, пастель, ножницы.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Зрительный ряд:</w:t>
      </w:r>
      <w:r w:rsidRPr="00342360">
        <w:rPr>
          <w:rFonts w:ascii="Times New Roman" w:hAnsi="Times New Roman"/>
          <w:sz w:val="24"/>
        </w:rPr>
        <w:t xml:space="preserve"> слайды и фотографии японского храма </w:t>
      </w:r>
      <w:proofErr w:type="gramStart"/>
      <w:r w:rsidRPr="00342360">
        <w:rPr>
          <w:rFonts w:ascii="Times New Roman" w:hAnsi="Times New Roman"/>
          <w:sz w:val="24"/>
        </w:rPr>
        <w:t>-п</w:t>
      </w:r>
      <w:proofErr w:type="gramEnd"/>
      <w:r w:rsidRPr="00342360">
        <w:rPr>
          <w:rFonts w:ascii="Times New Roman" w:hAnsi="Times New Roman"/>
          <w:sz w:val="24"/>
        </w:rPr>
        <w:t>агоды и японского жилья.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Литературный ряд:</w:t>
      </w:r>
      <w:r w:rsidRPr="00342360">
        <w:rPr>
          <w:rFonts w:ascii="Times New Roman" w:hAnsi="Times New Roman"/>
          <w:sz w:val="24"/>
        </w:rPr>
        <w:t xml:space="preserve"> японская поэзия.</w:t>
      </w:r>
    </w:p>
    <w:p w:rsidR="00F7297E" w:rsidRPr="007F3411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Музыкальный ряд: </w:t>
      </w:r>
      <w:r w:rsidRPr="00342360">
        <w:rPr>
          <w:rFonts w:ascii="Times New Roman" w:hAnsi="Times New Roman"/>
          <w:sz w:val="24"/>
        </w:rPr>
        <w:t>запись японских инструментальных мелодий.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 xml:space="preserve">18. Отношение к красоте природы в японской культуре. (1 час – </w:t>
      </w:r>
      <w:proofErr w:type="spellStart"/>
      <w:r w:rsidRPr="00342360">
        <w:rPr>
          <w:rFonts w:ascii="Times New Roman" w:hAnsi="Times New Roman"/>
          <w:b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sz w:val="24"/>
        </w:rPr>
        <w:t>. работа)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Задание:</w:t>
      </w:r>
      <w:r w:rsidRPr="00342360">
        <w:rPr>
          <w:rFonts w:ascii="Times New Roman" w:hAnsi="Times New Roman"/>
          <w:sz w:val="24"/>
        </w:rPr>
        <w:t xml:space="preserve"> Изобразить природу через детали, характерные для японских художников (ветка дерева с птичкой, цветок с бабочкой, трава с кузнечиком, стрекозами, ветка цветущей вишни на фоне тумана, дальних гор).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sz w:val="24"/>
          <w:u w:val="single"/>
        </w:rPr>
        <w:t>Материалы</w:t>
      </w:r>
      <w:r w:rsidRPr="00342360">
        <w:rPr>
          <w:rFonts w:ascii="Times New Roman" w:hAnsi="Times New Roman"/>
          <w:sz w:val="24"/>
        </w:rPr>
        <w:t>:  акварель, тушь, крупные и мелкие кисточки, ножницы, клей ПВА, бумага.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sz w:val="24"/>
          <w:u w:val="single"/>
        </w:rPr>
        <w:t>Зрительный ряд:</w:t>
      </w:r>
      <w:r w:rsidRPr="00342360">
        <w:rPr>
          <w:rFonts w:ascii="Times New Roman" w:hAnsi="Times New Roman"/>
          <w:sz w:val="24"/>
        </w:rPr>
        <w:t xml:space="preserve">  фотографии с изображением техники </w:t>
      </w:r>
      <w:proofErr w:type="spellStart"/>
      <w:r w:rsidRPr="00342360">
        <w:rPr>
          <w:rFonts w:ascii="Times New Roman" w:hAnsi="Times New Roman"/>
          <w:sz w:val="24"/>
        </w:rPr>
        <w:t>икэбана</w:t>
      </w:r>
      <w:proofErr w:type="spellEnd"/>
      <w:r w:rsidRPr="00342360">
        <w:rPr>
          <w:rFonts w:ascii="Times New Roman" w:hAnsi="Times New Roman"/>
          <w:sz w:val="24"/>
        </w:rPr>
        <w:t>; репродукции произведений К. Хокусая; образы японской природы, изображенные на свитках и ширмах.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Литературный ряд:</w:t>
      </w:r>
      <w:r w:rsidRPr="00342360">
        <w:rPr>
          <w:rFonts w:ascii="Times New Roman" w:hAnsi="Times New Roman"/>
          <w:sz w:val="24"/>
        </w:rPr>
        <w:t xml:space="preserve"> японская поэзия, отрывок из трактата «О любви к лесам и источникам» </w:t>
      </w:r>
      <w:proofErr w:type="spellStart"/>
      <w:r w:rsidRPr="00342360">
        <w:rPr>
          <w:rFonts w:ascii="Times New Roman" w:hAnsi="Times New Roman"/>
          <w:sz w:val="24"/>
        </w:rPr>
        <w:t>Го</w:t>
      </w:r>
      <w:proofErr w:type="spellEnd"/>
      <w:r w:rsidRPr="00342360">
        <w:rPr>
          <w:rFonts w:ascii="Times New Roman" w:hAnsi="Times New Roman"/>
          <w:sz w:val="24"/>
        </w:rPr>
        <w:t xml:space="preserve"> Си.</w:t>
      </w:r>
    </w:p>
    <w:p w:rsidR="00F7297E" w:rsidRPr="00342360" w:rsidRDefault="00F7297E" w:rsidP="0023215C">
      <w:pPr>
        <w:snapToGrid w:val="0"/>
        <w:spacing w:line="276" w:lineRule="auto"/>
        <w:ind w:firstLine="426"/>
        <w:jc w:val="both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 xml:space="preserve">19. Образ человека, характер одежды в японской культуре. (1 час – </w:t>
      </w:r>
      <w:proofErr w:type="spellStart"/>
      <w:r w:rsidRPr="00342360">
        <w:rPr>
          <w:rFonts w:ascii="Times New Roman" w:hAnsi="Times New Roman"/>
          <w:b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sz w:val="24"/>
        </w:rPr>
        <w:t>. работа).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sz w:val="24"/>
          <w:u w:val="single"/>
        </w:rPr>
        <w:t xml:space="preserve">Задание: </w:t>
      </w:r>
      <w:r w:rsidRPr="00342360">
        <w:rPr>
          <w:rFonts w:ascii="Times New Roman" w:hAnsi="Times New Roman"/>
          <w:sz w:val="24"/>
        </w:rPr>
        <w:t xml:space="preserve"> Изображение японок в кимоно.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Материалы:</w:t>
      </w:r>
      <w:r w:rsidRPr="00342360">
        <w:rPr>
          <w:rFonts w:ascii="Times New Roman" w:hAnsi="Times New Roman"/>
          <w:sz w:val="24"/>
        </w:rPr>
        <w:t xml:space="preserve"> цветная бумага, бумага, ножницы, клей, акварель, кисти, мелки.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sz w:val="24"/>
          <w:u w:val="single"/>
        </w:rPr>
        <w:t xml:space="preserve">Зрительный ряд: </w:t>
      </w:r>
      <w:r w:rsidRPr="00342360">
        <w:rPr>
          <w:rFonts w:ascii="Times New Roman" w:hAnsi="Times New Roman"/>
          <w:sz w:val="24"/>
        </w:rPr>
        <w:t xml:space="preserve"> репродукции картин Т. </w:t>
      </w:r>
      <w:proofErr w:type="spellStart"/>
      <w:r w:rsidRPr="00342360">
        <w:rPr>
          <w:rFonts w:ascii="Times New Roman" w:hAnsi="Times New Roman"/>
          <w:sz w:val="24"/>
        </w:rPr>
        <w:t>Киёнаго</w:t>
      </w:r>
      <w:proofErr w:type="spellEnd"/>
      <w:r w:rsidRPr="00342360">
        <w:rPr>
          <w:rFonts w:ascii="Times New Roman" w:hAnsi="Times New Roman"/>
          <w:sz w:val="24"/>
        </w:rPr>
        <w:t xml:space="preserve"> «Вечерняя прохлада на берегу реки </w:t>
      </w:r>
      <w:proofErr w:type="spellStart"/>
      <w:r w:rsidRPr="00342360">
        <w:rPr>
          <w:rFonts w:ascii="Times New Roman" w:hAnsi="Times New Roman"/>
          <w:sz w:val="24"/>
        </w:rPr>
        <w:t>Окива</w:t>
      </w:r>
      <w:proofErr w:type="spellEnd"/>
      <w:r w:rsidRPr="00342360">
        <w:rPr>
          <w:rFonts w:ascii="Times New Roman" w:hAnsi="Times New Roman"/>
          <w:sz w:val="24"/>
        </w:rPr>
        <w:t xml:space="preserve">»; </w:t>
      </w:r>
      <w:proofErr w:type="spellStart"/>
      <w:r w:rsidRPr="00342360">
        <w:rPr>
          <w:rFonts w:ascii="Times New Roman" w:hAnsi="Times New Roman"/>
          <w:sz w:val="24"/>
        </w:rPr>
        <w:t>Харинобу</w:t>
      </w:r>
      <w:proofErr w:type="spellEnd"/>
      <w:r w:rsidRPr="00342360">
        <w:rPr>
          <w:rFonts w:ascii="Times New Roman" w:hAnsi="Times New Roman"/>
          <w:sz w:val="24"/>
        </w:rPr>
        <w:t xml:space="preserve"> «Красавица»; фотографии с изображением образа японской женщины в национальной одежде.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Литературный ряд:</w:t>
      </w:r>
      <w:r w:rsidRPr="00342360">
        <w:rPr>
          <w:rFonts w:ascii="Times New Roman" w:hAnsi="Times New Roman"/>
          <w:sz w:val="24"/>
        </w:rPr>
        <w:t xml:space="preserve"> японская народная песня.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 xml:space="preserve">20.  Искусство народов гор и степей. (1 час – </w:t>
      </w:r>
      <w:proofErr w:type="spellStart"/>
      <w:r w:rsidRPr="00342360">
        <w:rPr>
          <w:rFonts w:ascii="Times New Roman" w:hAnsi="Times New Roman"/>
          <w:b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sz w:val="24"/>
        </w:rPr>
        <w:t>. работа).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lastRenderedPageBreak/>
        <w:t xml:space="preserve">Задание: </w:t>
      </w:r>
      <w:r w:rsidRPr="00342360">
        <w:rPr>
          <w:rFonts w:ascii="Times New Roman" w:hAnsi="Times New Roman"/>
          <w:sz w:val="24"/>
        </w:rPr>
        <w:t xml:space="preserve"> Изобразить жизнь в степи и красоту пустых пространств.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Материалы:</w:t>
      </w:r>
      <w:r w:rsidRPr="00342360">
        <w:rPr>
          <w:rFonts w:ascii="Times New Roman" w:hAnsi="Times New Roman"/>
          <w:sz w:val="24"/>
        </w:rPr>
        <w:t xml:space="preserve"> гуашь, бумага, кисти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Зрительный ряд:</w:t>
      </w:r>
      <w:r w:rsidRPr="00342360">
        <w:rPr>
          <w:rFonts w:ascii="Times New Roman" w:hAnsi="Times New Roman"/>
          <w:sz w:val="24"/>
        </w:rPr>
        <w:t xml:space="preserve"> репродукции картин М. Сарьяна «Колхоз села </w:t>
      </w:r>
      <w:proofErr w:type="spellStart"/>
      <w:r w:rsidRPr="00342360">
        <w:rPr>
          <w:rFonts w:ascii="Times New Roman" w:hAnsi="Times New Roman"/>
          <w:sz w:val="24"/>
        </w:rPr>
        <w:t>Каринж</w:t>
      </w:r>
      <w:proofErr w:type="spellEnd"/>
      <w:r w:rsidRPr="00342360">
        <w:rPr>
          <w:rFonts w:ascii="Times New Roman" w:hAnsi="Times New Roman"/>
          <w:sz w:val="24"/>
        </w:rPr>
        <w:t>», «Старый Ереван», П. Кузнецова «Степь», «Мираж в степи»; фотографии с изображением сакли и юрты; иллюстрации с изображением национальной казахской одежды.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Литературный ряд:</w:t>
      </w:r>
      <w:r w:rsidRPr="00342360">
        <w:rPr>
          <w:rFonts w:ascii="Times New Roman" w:hAnsi="Times New Roman"/>
          <w:sz w:val="24"/>
        </w:rPr>
        <w:t xml:space="preserve"> загадки, стихотворения В. С. </w:t>
      </w:r>
      <w:proofErr w:type="spellStart"/>
      <w:r w:rsidRPr="00342360">
        <w:rPr>
          <w:rFonts w:ascii="Times New Roman" w:hAnsi="Times New Roman"/>
          <w:sz w:val="24"/>
        </w:rPr>
        <w:t>Терьяна</w:t>
      </w:r>
      <w:proofErr w:type="spellEnd"/>
      <w:r w:rsidRPr="00342360">
        <w:rPr>
          <w:rFonts w:ascii="Times New Roman" w:hAnsi="Times New Roman"/>
          <w:sz w:val="24"/>
        </w:rPr>
        <w:t xml:space="preserve">, Р. </w:t>
      </w:r>
      <w:proofErr w:type="spellStart"/>
      <w:r w:rsidRPr="00342360">
        <w:rPr>
          <w:rFonts w:ascii="Times New Roman" w:hAnsi="Times New Roman"/>
          <w:sz w:val="24"/>
        </w:rPr>
        <w:t>Асаева</w:t>
      </w:r>
      <w:proofErr w:type="spellEnd"/>
      <w:r w:rsidRPr="00342360">
        <w:rPr>
          <w:rFonts w:ascii="Times New Roman" w:hAnsi="Times New Roman"/>
          <w:sz w:val="24"/>
        </w:rPr>
        <w:t>, И. Никитина, А. Толстого.</w:t>
      </w:r>
    </w:p>
    <w:p w:rsidR="00F7297E" w:rsidRPr="007F3411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Музыкальный ряд: </w:t>
      </w:r>
      <w:r w:rsidRPr="00342360">
        <w:rPr>
          <w:rFonts w:ascii="Times New Roman" w:hAnsi="Times New Roman"/>
          <w:sz w:val="24"/>
        </w:rPr>
        <w:t>запись народных мелодий (армянская, казахская)</w:t>
      </w:r>
    </w:p>
    <w:p w:rsidR="00F7297E" w:rsidRPr="00342360" w:rsidRDefault="00F7297E" w:rsidP="0023215C">
      <w:pPr>
        <w:snapToGrid w:val="0"/>
        <w:spacing w:line="276" w:lineRule="auto"/>
        <w:ind w:firstLine="426"/>
        <w:jc w:val="both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 xml:space="preserve">21. Образ художественной культуры Средней Азии.  (1 час – </w:t>
      </w:r>
      <w:proofErr w:type="spellStart"/>
      <w:r w:rsidRPr="00342360">
        <w:rPr>
          <w:rFonts w:ascii="Times New Roman" w:hAnsi="Times New Roman"/>
          <w:b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sz w:val="24"/>
        </w:rPr>
        <w:t>. работа).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Задание: </w:t>
      </w:r>
      <w:r w:rsidRPr="00342360">
        <w:rPr>
          <w:rFonts w:ascii="Times New Roman" w:hAnsi="Times New Roman"/>
          <w:sz w:val="24"/>
        </w:rPr>
        <w:t xml:space="preserve"> Подумать над образом древнего среднеазиатского города; выполнить обрывную аппликацию на цветной бумаге.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Материалы:</w:t>
      </w:r>
      <w:r w:rsidRPr="00342360">
        <w:rPr>
          <w:rFonts w:ascii="Times New Roman" w:hAnsi="Times New Roman"/>
          <w:sz w:val="24"/>
        </w:rPr>
        <w:t xml:space="preserve"> цветная бумага, мелки, ножницы, клей ПВА.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Зрительный ряд:</w:t>
      </w:r>
      <w:r w:rsidRPr="00342360">
        <w:rPr>
          <w:rFonts w:ascii="Times New Roman" w:hAnsi="Times New Roman"/>
          <w:sz w:val="24"/>
        </w:rPr>
        <w:t xml:space="preserve"> иллюстрация «Пустыня», фотографии мечетей, минаретов, медресе, мавзолея в Средней Азии; иллюстрации декора архитектурных памятников.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Литературный ряд:</w:t>
      </w:r>
      <w:r w:rsidRPr="00342360">
        <w:rPr>
          <w:rFonts w:ascii="Times New Roman" w:hAnsi="Times New Roman"/>
          <w:sz w:val="24"/>
        </w:rPr>
        <w:t xml:space="preserve"> Н. Сладков «Желтая земля»; стихотворения Низами.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>22. Образ красоты древнегреческого человека</w:t>
      </w:r>
      <w:r w:rsidRPr="00342360">
        <w:rPr>
          <w:rFonts w:ascii="Times New Roman" w:hAnsi="Times New Roman"/>
          <w:b/>
          <w:bCs/>
          <w:sz w:val="24"/>
        </w:rPr>
        <w:t>.</w:t>
      </w:r>
      <w:r w:rsidRPr="00342360">
        <w:rPr>
          <w:rFonts w:ascii="Times New Roman" w:hAnsi="Times New Roman"/>
          <w:b/>
          <w:sz w:val="24"/>
        </w:rPr>
        <w:t xml:space="preserve"> (1 час – </w:t>
      </w:r>
      <w:proofErr w:type="spellStart"/>
      <w:r w:rsidRPr="00342360">
        <w:rPr>
          <w:rFonts w:ascii="Times New Roman" w:hAnsi="Times New Roman"/>
          <w:b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sz w:val="24"/>
        </w:rPr>
        <w:t>. работа)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Задание:</w:t>
      </w:r>
      <w:r w:rsidRPr="00342360">
        <w:rPr>
          <w:rFonts w:ascii="Times New Roman" w:hAnsi="Times New Roman"/>
          <w:sz w:val="24"/>
        </w:rPr>
        <w:t xml:space="preserve">  изобразить фигуры олимпийских спортсменов (фигура в движении) в соответствии с пониманием греками красоты человеческого тела — физически совершенного, прекрасного и в покое, и в движении.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Материалы:</w:t>
      </w:r>
      <w:r w:rsidRPr="00342360">
        <w:rPr>
          <w:rFonts w:ascii="Times New Roman" w:hAnsi="Times New Roman"/>
          <w:sz w:val="24"/>
        </w:rPr>
        <w:t xml:space="preserve"> графические материалы, альбом.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Зрительный ряд:</w:t>
      </w:r>
      <w:r w:rsidRPr="00342360">
        <w:rPr>
          <w:rFonts w:ascii="Times New Roman" w:hAnsi="Times New Roman"/>
          <w:sz w:val="24"/>
        </w:rPr>
        <w:t xml:space="preserve"> фотографии скульптур: «Дискобол» Мирона; «</w:t>
      </w:r>
      <w:proofErr w:type="spellStart"/>
      <w:r w:rsidRPr="00342360">
        <w:rPr>
          <w:rFonts w:ascii="Times New Roman" w:hAnsi="Times New Roman"/>
          <w:sz w:val="24"/>
        </w:rPr>
        <w:t>Кольеносец</w:t>
      </w:r>
      <w:proofErr w:type="spellEnd"/>
      <w:r w:rsidRPr="00342360">
        <w:rPr>
          <w:rFonts w:ascii="Times New Roman" w:hAnsi="Times New Roman"/>
          <w:sz w:val="24"/>
        </w:rPr>
        <w:t xml:space="preserve">» </w:t>
      </w:r>
      <w:proofErr w:type="spellStart"/>
      <w:r w:rsidRPr="00342360">
        <w:rPr>
          <w:rFonts w:ascii="Times New Roman" w:hAnsi="Times New Roman"/>
          <w:sz w:val="24"/>
        </w:rPr>
        <w:t>Поликлета</w:t>
      </w:r>
      <w:proofErr w:type="spellEnd"/>
      <w:r w:rsidRPr="00342360">
        <w:rPr>
          <w:rFonts w:ascii="Times New Roman" w:hAnsi="Times New Roman"/>
          <w:sz w:val="24"/>
        </w:rPr>
        <w:t>, античных ваз.</w:t>
      </w:r>
    </w:p>
    <w:p w:rsidR="00F7297E" w:rsidRPr="007F3411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Литературный ряд:</w:t>
      </w:r>
      <w:r w:rsidRPr="00342360">
        <w:rPr>
          <w:rFonts w:ascii="Times New Roman" w:hAnsi="Times New Roman"/>
          <w:sz w:val="24"/>
        </w:rPr>
        <w:t xml:space="preserve"> отрывок из древнегреческой трагедии Софокла «Антигона»; стихотворение О. Тарутина «Античные вазы».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 xml:space="preserve">23. Древнегреческая архитектура. (1 час – </w:t>
      </w:r>
      <w:proofErr w:type="spellStart"/>
      <w:r w:rsidRPr="00342360">
        <w:rPr>
          <w:rFonts w:ascii="Times New Roman" w:hAnsi="Times New Roman"/>
          <w:b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sz w:val="24"/>
        </w:rPr>
        <w:t>. работа)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Задание:</w:t>
      </w:r>
      <w:r w:rsidRPr="00342360">
        <w:rPr>
          <w:rFonts w:ascii="Times New Roman" w:hAnsi="Times New Roman"/>
          <w:sz w:val="24"/>
        </w:rPr>
        <w:t xml:space="preserve"> изобразить греческие храмы (объемное моделирование из бумаги).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Материалы:</w:t>
      </w:r>
      <w:r w:rsidRPr="00342360">
        <w:rPr>
          <w:rFonts w:ascii="Times New Roman" w:hAnsi="Times New Roman"/>
          <w:sz w:val="24"/>
        </w:rPr>
        <w:t xml:space="preserve">  бумага большого формата, ножницы, гуашь, кисти, клей.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Зрительный ряд:</w:t>
      </w:r>
      <w:r w:rsidRPr="00342360">
        <w:rPr>
          <w:rFonts w:ascii="Times New Roman" w:hAnsi="Times New Roman"/>
          <w:sz w:val="24"/>
        </w:rPr>
        <w:t xml:space="preserve"> фотографии Акрополя, Парфенона, иллюстрации дорического, ионического, коринфского и композиционного ордеров.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Литературный ряд: </w:t>
      </w:r>
      <w:r w:rsidRPr="00342360">
        <w:rPr>
          <w:rFonts w:ascii="Times New Roman" w:hAnsi="Times New Roman"/>
          <w:sz w:val="24"/>
        </w:rPr>
        <w:t>стихотворение О. Тарутина «Древние греки».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 xml:space="preserve">24. Древнегреческий праздник. Олимпийские игры в Древней Греции. (1 час – </w:t>
      </w:r>
      <w:proofErr w:type="spellStart"/>
      <w:r w:rsidRPr="00342360">
        <w:rPr>
          <w:rFonts w:ascii="Times New Roman" w:hAnsi="Times New Roman"/>
          <w:b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sz w:val="24"/>
        </w:rPr>
        <w:t>. работа).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Задание:</w:t>
      </w:r>
      <w:r w:rsidRPr="00342360">
        <w:rPr>
          <w:rFonts w:ascii="Times New Roman" w:hAnsi="Times New Roman"/>
          <w:sz w:val="24"/>
        </w:rPr>
        <w:t xml:space="preserve"> На уроке дети создают панно «Олимпийские игры в Древней Греции».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Материалы:</w:t>
      </w:r>
      <w:r w:rsidRPr="00342360">
        <w:rPr>
          <w:rFonts w:ascii="Times New Roman" w:hAnsi="Times New Roman"/>
          <w:sz w:val="24"/>
        </w:rPr>
        <w:t xml:space="preserve"> цветная бумага, бумага, ножницы, клей ПВА, мелки, гуашь, кисти.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Зрительный ряд: </w:t>
      </w:r>
      <w:r w:rsidRPr="00342360">
        <w:rPr>
          <w:rFonts w:ascii="Times New Roman" w:hAnsi="Times New Roman"/>
          <w:sz w:val="24"/>
        </w:rPr>
        <w:t>фотографии рисунков на древнегреческих вазах, скульптур; рисунки с изображением Олимпии.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Литературный ряд:</w:t>
      </w:r>
      <w:r w:rsidRPr="00342360">
        <w:rPr>
          <w:rFonts w:ascii="Times New Roman" w:hAnsi="Times New Roman"/>
          <w:sz w:val="24"/>
        </w:rPr>
        <w:t xml:space="preserve"> легендарные рассказы о знаменитых атлетах.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b/>
          <w:bCs/>
          <w:sz w:val="24"/>
        </w:rPr>
      </w:pPr>
      <w:r w:rsidRPr="00342360">
        <w:rPr>
          <w:rFonts w:ascii="Times New Roman" w:hAnsi="Times New Roman"/>
          <w:b/>
          <w:bCs/>
          <w:sz w:val="24"/>
        </w:rPr>
        <w:t xml:space="preserve">25. Образ готических городов средневековой Европы. Средневековая архитектура. (1 час </w:t>
      </w:r>
      <w:proofErr w:type="gramStart"/>
      <w:r w:rsidRPr="00342360">
        <w:rPr>
          <w:rFonts w:ascii="Times New Roman" w:hAnsi="Times New Roman"/>
          <w:b/>
          <w:bCs/>
          <w:sz w:val="24"/>
        </w:rPr>
        <w:t>-</w:t>
      </w:r>
      <w:proofErr w:type="spellStart"/>
      <w:r w:rsidRPr="00342360">
        <w:rPr>
          <w:rFonts w:ascii="Times New Roman" w:hAnsi="Times New Roman"/>
          <w:b/>
          <w:bCs/>
          <w:sz w:val="24"/>
        </w:rPr>
        <w:t>п</w:t>
      </w:r>
      <w:proofErr w:type="gramEnd"/>
      <w:r w:rsidRPr="00342360">
        <w:rPr>
          <w:rFonts w:ascii="Times New Roman" w:hAnsi="Times New Roman"/>
          <w:b/>
          <w:bCs/>
          <w:sz w:val="24"/>
        </w:rPr>
        <w:t>ракт</w:t>
      </w:r>
      <w:proofErr w:type="spellEnd"/>
      <w:r w:rsidRPr="00342360">
        <w:rPr>
          <w:rFonts w:ascii="Times New Roman" w:hAnsi="Times New Roman"/>
          <w:b/>
          <w:bCs/>
          <w:sz w:val="24"/>
        </w:rPr>
        <w:t>. работа).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Задание:</w:t>
      </w:r>
      <w:r w:rsidRPr="00342360">
        <w:rPr>
          <w:rFonts w:ascii="Times New Roman" w:hAnsi="Times New Roman"/>
          <w:sz w:val="24"/>
        </w:rPr>
        <w:t xml:space="preserve"> На уроке дети конструируют средневековые готические здания.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Материалы:</w:t>
      </w:r>
      <w:r w:rsidRPr="00342360">
        <w:rPr>
          <w:rFonts w:ascii="Times New Roman" w:hAnsi="Times New Roman"/>
          <w:sz w:val="24"/>
        </w:rPr>
        <w:t xml:space="preserve"> цветная бумага, бумага, ножницы, клей ПВА, мелки, гуашь, кисти.</w:t>
      </w:r>
    </w:p>
    <w:p w:rsidR="00F7297E" w:rsidRPr="007F3411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Зрительный ряд: </w:t>
      </w:r>
      <w:r w:rsidRPr="00342360">
        <w:rPr>
          <w:rFonts w:ascii="Times New Roman" w:hAnsi="Times New Roman"/>
          <w:sz w:val="24"/>
        </w:rPr>
        <w:t>фотографии с изображением средневековой архитектуры.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b/>
          <w:bCs/>
          <w:sz w:val="24"/>
        </w:rPr>
      </w:pPr>
      <w:r w:rsidRPr="00342360">
        <w:rPr>
          <w:rFonts w:ascii="Times New Roman" w:hAnsi="Times New Roman"/>
          <w:b/>
          <w:bCs/>
          <w:sz w:val="24"/>
        </w:rPr>
        <w:t xml:space="preserve">26. Средневековые готические костюмы. Ремесленные цеха. (1 час </w:t>
      </w:r>
      <w:proofErr w:type="gramStart"/>
      <w:r w:rsidRPr="00342360">
        <w:rPr>
          <w:rFonts w:ascii="Times New Roman" w:hAnsi="Times New Roman"/>
          <w:b/>
          <w:bCs/>
          <w:sz w:val="24"/>
        </w:rPr>
        <w:t>-</w:t>
      </w:r>
      <w:proofErr w:type="spellStart"/>
      <w:r w:rsidRPr="00342360">
        <w:rPr>
          <w:rFonts w:ascii="Times New Roman" w:hAnsi="Times New Roman"/>
          <w:b/>
          <w:bCs/>
          <w:sz w:val="24"/>
        </w:rPr>
        <w:t>п</w:t>
      </w:r>
      <w:proofErr w:type="gramEnd"/>
      <w:r w:rsidRPr="00342360">
        <w:rPr>
          <w:rFonts w:ascii="Times New Roman" w:hAnsi="Times New Roman"/>
          <w:b/>
          <w:bCs/>
          <w:sz w:val="24"/>
        </w:rPr>
        <w:t>ракт</w:t>
      </w:r>
      <w:proofErr w:type="spellEnd"/>
      <w:r w:rsidRPr="00342360">
        <w:rPr>
          <w:rFonts w:ascii="Times New Roman" w:hAnsi="Times New Roman"/>
          <w:b/>
          <w:bCs/>
          <w:sz w:val="24"/>
        </w:rPr>
        <w:t>. работа).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lastRenderedPageBreak/>
        <w:t>Задание:</w:t>
      </w:r>
      <w:r w:rsidRPr="00342360">
        <w:rPr>
          <w:rFonts w:ascii="Times New Roman" w:hAnsi="Times New Roman"/>
          <w:sz w:val="24"/>
        </w:rPr>
        <w:t xml:space="preserve"> На уроке дети работают над панно «Праздник цехов ремесленников на городской площади».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Материалы:</w:t>
      </w:r>
      <w:r w:rsidRPr="00342360">
        <w:rPr>
          <w:rFonts w:ascii="Times New Roman" w:hAnsi="Times New Roman"/>
          <w:sz w:val="24"/>
        </w:rPr>
        <w:t xml:space="preserve"> цветная бумага, бумага, ножницы, клей ПВА, мелки, гуашь, кисти.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Зрительный ряд:</w:t>
      </w:r>
      <w:r w:rsidRPr="00342360">
        <w:rPr>
          <w:rFonts w:ascii="Times New Roman" w:hAnsi="Times New Roman"/>
          <w:sz w:val="24"/>
        </w:rPr>
        <w:t xml:space="preserve"> рисунки с изображением средневековой одежды и гербов ремесленных цехов.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Литературный ряд: </w:t>
      </w:r>
      <w:r w:rsidRPr="00342360">
        <w:rPr>
          <w:rFonts w:ascii="Times New Roman" w:hAnsi="Times New Roman"/>
          <w:sz w:val="24"/>
        </w:rPr>
        <w:t xml:space="preserve">отрывок поэмы Вернера Садовника «Крестьянин </w:t>
      </w:r>
      <w:proofErr w:type="spellStart"/>
      <w:r w:rsidRPr="00342360">
        <w:rPr>
          <w:rFonts w:ascii="Times New Roman" w:hAnsi="Times New Roman"/>
          <w:sz w:val="24"/>
        </w:rPr>
        <w:t>Гельмбрехт</w:t>
      </w:r>
      <w:proofErr w:type="spellEnd"/>
      <w:r w:rsidRPr="00342360">
        <w:rPr>
          <w:rFonts w:ascii="Times New Roman" w:hAnsi="Times New Roman"/>
          <w:sz w:val="24"/>
        </w:rPr>
        <w:t>».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b/>
          <w:bCs/>
          <w:sz w:val="24"/>
        </w:rPr>
      </w:pPr>
      <w:r w:rsidRPr="00342360">
        <w:rPr>
          <w:rFonts w:ascii="Times New Roman" w:hAnsi="Times New Roman"/>
          <w:b/>
          <w:bCs/>
          <w:sz w:val="24"/>
        </w:rPr>
        <w:t>27. Многообразие художественных культур в мире. Обобщение по теме «Каждый народ - художник». (1 час - обобщение).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Задание:</w:t>
      </w:r>
      <w:r w:rsidRPr="00342360">
        <w:rPr>
          <w:rFonts w:ascii="Times New Roman" w:hAnsi="Times New Roman"/>
          <w:sz w:val="24"/>
        </w:rPr>
        <w:t xml:space="preserve"> На уроке дети с учителем играют в викторину по темам прошлых четвертей.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Материалы:</w:t>
      </w:r>
      <w:r w:rsidRPr="00342360">
        <w:rPr>
          <w:rFonts w:ascii="Times New Roman" w:hAnsi="Times New Roman"/>
          <w:sz w:val="24"/>
        </w:rPr>
        <w:t xml:space="preserve"> карточки, задания, дидактические игры, графические материалы.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Зрительный ряд:</w:t>
      </w:r>
      <w:r w:rsidRPr="00342360">
        <w:rPr>
          <w:rFonts w:ascii="Times New Roman" w:hAnsi="Times New Roman"/>
          <w:sz w:val="24"/>
        </w:rPr>
        <w:t xml:space="preserve"> фотографии архитектурных построек.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Литературный ряд: </w:t>
      </w:r>
      <w:r w:rsidRPr="00342360">
        <w:rPr>
          <w:rFonts w:ascii="Times New Roman" w:hAnsi="Times New Roman"/>
          <w:sz w:val="24"/>
        </w:rPr>
        <w:t xml:space="preserve"> легенда о мастере города Ургенча.</w:t>
      </w:r>
    </w:p>
    <w:p w:rsidR="00F7297E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b/>
          <w:bCs/>
          <w:sz w:val="24"/>
        </w:rPr>
      </w:pPr>
      <w:r w:rsidRPr="00342360">
        <w:rPr>
          <w:rFonts w:ascii="Times New Roman" w:hAnsi="Times New Roman"/>
          <w:b/>
          <w:bCs/>
          <w:sz w:val="24"/>
        </w:rPr>
        <w:t xml:space="preserve">«Искусство объединяет народы» (7 часов: 6 часов — </w:t>
      </w:r>
      <w:proofErr w:type="spellStart"/>
      <w:r w:rsidRPr="00342360">
        <w:rPr>
          <w:rFonts w:ascii="Times New Roman" w:hAnsi="Times New Roman"/>
          <w:b/>
          <w:bCs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bCs/>
          <w:sz w:val="24"/>
        </w:rPr>
        <w:t>. работа, 1 час — обобщение)</w:t>
      </w:r>
    </w:p>
    <w:p w:rsidR="00317A5A" w:rsidRPr="00735308" w:rsidRDefault="00317A5A" w:rsidP="0023215C">
      <w:pPr>
        <w:spacing w:line="276" w:lineRule="auto"/>
        <w:ind w:firstLine="426"/>
        <w:jc w:val="both"/>
        <w:rPr>
          <w:rFonts w:ascii="Times New Roman" w:eastAsia="Times New Roman" w:hAnsi="Times New Roman"/>
          <w:sz w:val="24"/>
          <w:lang w:eastAsia="ru-RU"/>
        </w:rPr>
      </w:pPr>
      <w:r>
        <w:rPr>
          <w:rFonts w:ascii="Times New Roman" w:hAnsi="Times New Roman"/>
          <w:b/>
          <w:sz w:val="24"/>
        </w:rPr>
        <w:t xml:space="preserve">Модуль воспитательной программы «Школьный урок»- </w:t>
      </w:r>
      <w:r w:rsidRPr="00735308">
        <w:rPr>
          <w:rFonts w:ascii="Times New Roman" w:eastAsia="Times New Roman" w:hAnsi="Times New Roman"/>
          <w:color w:val="000000"/>
          <w:sz w:val="24"/>
          <w:lang w:eastAsia="ru-RU"/>
        </w:rPr>
        <w:t>Воспитание чувства патриотизма, гуманизма, этических норм.</w:t>
      </w:r>
    </w:p>
    <w:p w:rsidR="00317A5A" w:rsidRPr="00735308" w:rsidRDefault="00317A5A" w:rsidP="0023215C">
      <w:pPr>
        <w:spacing w:line="276" w:lineRule="auto"/>
        <w:ind w:firstLine="426"/>
        <w:jc w:val="both"/>
        <w:rPr>
          <w:rFonts w:ascii="Times New Roman" w:eastAsia="Times New Roman" w:hAnsi="Times New Roman"/>
          <w:sz w:val="24"/>
          <w:lang w:eastAsia="ru-RU"/>
        </w:rPr>
      </w:pPr>
      <w:r w:rsidRPr="00735308">
        <w:rPr>
          <w:rFonts w:ascii="Times New Roman" w:eastAsia="Times New Roman" w:hAnsi="Times New Roman"/>
          <w:color w:val="000000"/>
          <w:sz w:val="24"/>
          <w:lang w:eastAsia="ru-RU"/>
        </w:rPr>
        <w:t>Формирование эстетических чувств, художественно-творческого мышления, наблюдательности и фантазии. </w:t>
      </w:r>
    </w:p>
    <w:p w:rsidR="00317A5A" w:rsidRPr="00735308" w:rsidRDefault="00317A5A" w:rsidP="0023215C">
      <w:pPr>
        <w:spacing w:line="276" w:lineRule="auto"/>
        <w:ind w:firstLine="426"/>
        <w:jc w:val="both"/>
        <w:rPr>
          <w:rFonts w:ascii="Times New Roman" w:eastAsia="Times New Roman" w:hAnsi="Times New Roman"/>
          <w:sz w:val="24"/>
          <w:lang w:eastAsia="ru-RU"/>
        </w:rPr>
      </w:pPr>
      <w:r w:rsidRPr="00735308">
        <w:rPr>
          <w:rFonts w:ascii="Times New Roman" w:eastAsia="Times New Roman" w:hAnsi="Times New Roman"/>
          <w:color w:val="000000"/>
          <w:sz w:val="24"/>
          <w:lang w:eastAsia="ru-RU"/>
        </w:rPr>
        <w:t>Формирование понимания особой роли культуры и искусства в жизни общества и каждого отдельного человека.</w:t>
      </w:r>
    </w:p>
    <w:p w:rsidR="00317A5A" w:rsidRPr="00735308" w:rsidRDefault="00317A5A" w:rsidP="0023215C">
      <w:pPr>
        <w:spacing w:line="276" w:lineRule="auto"/>
        <w:ind w:firstLine="426"/>
        <w:jc w:val="both"/>
        <w:rPr>
          <w:rFonts w:ascii="Times New Roman" w:eastAsia="Times New Roman" w:hAnsi="Times New Roman"/>
          <w:sz w:val="24"/>
          <w:lang w:eastAsia="ru-RU"/>
        </w:rPr>
      </w:pPr>
      <w:r w:rsidRPr="00735308">
        <w:rPr>
          <w:rFonts w:ascii="Times New Roman" w:eastAsia="Times New Roman" w:hAnsi="Times New Roman"/>
          <w:color w:val="000000"/>
          <w:sz w:val="24"/>
          <w:lang w:eastAsia="ru-RU"/>
        </w:rPr>
        <w:t>Формировать умения понимать взаимосвязь изобразительного искусства с литературой и музыкой. </w:t>
      </w:r>
    </w:p>
    <w:p w:rsidR="00317A5A" w:rsidRPr="00342360" w:rsidRDefault="00317A5A" w:rsidP="0023215C">
      <w:pPr>
        <w:spacing w:line="276" w:lineRule="auto"/>
        <w:ind w:firstLine="426"/>
        <w:jc w:val="both"/>
        <w:rPr>
          <w:rFonts w:ascii="Times New Roman" w:hAnsi="Times New Roman"/>
          <w:b/>
          <w:bCs/>
          <w:sz w:val="24"/>
        </w:rPr>
      </w:pPr>
      <w:r w:rsidRPr="00735308">
        <w:rPr>
          <w:rFonts w:ascii="Times New Roman" w:eastAsia="Times New Roman" w:hAnsi="Times New Roman"/>
          <w:color w:val="000000"/>
          <w:sz w:val="24"/>
          <w:lang w:eastAsia="ru-RU"/>
        </w:rPr>
        <w:t>Привлечение внимания к совместной творческой деятельности при выполнении учебных и практических работ, реализации проектов.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sz w:val="24"/>
        </w:rPr>
        <w:t>Последняя четверть этого класса завершает программу начальной школы. Заканчивается первый этап обучения. Педагогу необходимо завершить основные линии осознания искусства ребенком.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sz w:val="24"/>
        </w:rPr>
        <w:t>Темы года вводили детей в богатство и разнообразие представлений народов о красоте явлений жизни. Здесь все: и понимание природы, и связь с ней построек, и одежда и праздники – все разное. Мы и должны были осознать: именно это прекрасно, что человечество столь богато разными художественными культурами и что они не случайно разные. В четвертой четверти задачи принципиально меняются – они как бы противоположны – от представлений о великом многообразии к представлениям о единстве для всех народов понимания красоты и безобразия коренных явлений жизни. Дети должны увидеть, что при любой разности люди остаются людьми, и есть нечто, воспринимаемое всеми народами Земли как одинаково прекрасное. Мы единое племя Земли, несмотря на всю непохожесть, мы братья. Общими для всех народов являются представления не о внешних проявлениях, а о самых глубинных, не подчиненных внешним условиям природы и истории.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>28. Все народы воспевают материнство</w:t>
      </w:r>
      <w:r w:rsidRPr="00342360">
        <w:rPr>
          <w:rFonts w:ascii="Times New Roman" w:hAnsi="Times New Roman"/>
          <w:b/>
          <w:bCs/>
          <w:sz w:val="24"/>
        </w:rPr>
        <w:t>.</w:t>
      </w:r>
      <w:r w:rsidRPr="00342360">
        <w:rPr>
          <w:rFonts w:ascii="Times New Roman" w:hAnsi="Times New Roman"/>
          <w:b/>
          <w:sz w:val="24"/>
        </w:rPr>
        <w:t xml:space="preserve"> (1 час — </w:t>
      </w:r>
      <w:proofErr w:type="spellStart"/>
      <w:r w:rsidRPr="00342360">
        <w:rPr>
          <w:rFonts w:ascii="Times New Roman" w:hAnsi="Times New Roman"/>
          <w:b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sz w:val="24"/>
        </w:rPr>
        <w:t>. работа).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</w:rPr>
        <w:t>Задание:</w:t>
      </w:r>
      <w:r w:rsidRPr="00342360">
        <w:rPr>
          <w:rFonts w:ascii="Times New Roman" w:hAnsi="Times New Roman"/>
          <w:sz w:val="24"/>
        </w:rPr>
        <w:t xml:space="preserve"> изобразить мать и дитя, их единство, ласку, отношение друг к другу (изображение по представлению).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Материалы:</w:t>
      </w:r>
      <w:r w:rsidRPr="00342360">
        <w:rPr>
          <w:rFonts w:ascii="Times New Roman" w:hAnsi="Times New Roman"/>
          <w:sz w:val="24"/>
        </w:rPr>
        <w:t xml:space="preserve"> гуашь, пастель, кисти, бумага.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proofErr w:type="gramStart"/>
      <w:r w:rsidRPr="00342360">
        <w:rPr>
          <w:rFonts w:ascii="Times New Roman" w:hAnsi="Times New Roman"/>
          <w:iCs/>
          <w:sz w:val="24"/>
          <w:u w:val="single"/>
        </w:rPr>
        <w:t>Зрительный ряд:</w:t>
      </w:r>
      <w:r w:rsidRPr="00342360">
        <w:rPr>
          <w:rFonts w:ascii="Times New Roman" w:hAnsi="Times New Roman"/>
          <w:sz w:val="24"/>
        </w:rPr>
        <w:t xml:space="preserve">  репродукции картин П. Пикассо «Мать и дитя», А. и С. Ткачевых «Матери», А. </w:t>
      </w:r>
      <w:proofErr w:type="spellStart"/>
      <w:r w:rsidRPr="00342360">
        <w:rPr>
          <w:rFonts w:ascii="Times New Roman" w:hAnsi="Times New Roman"/>
          <w:sz w:val="24"/>
        </w:rPr>
        <w:t>Пластова</w:t>
      </w:r>
      <w:proofErr w:type="spellEnd"/>
      <w:r w:rsidRPr="00342360">
        <w:rPr>
          <w:rFonts w:ascii="Times New Roman" w:hAnsi="Times New Roman"/>
          <w:sz w:val="24"/>
        </w:rPr>
        <w:t xml:space="preserve"> «Мама», Рафаэля «Сикстинская мадонна»  и т.д.</w:t>
      </w:r>
      <w:proofErr w:type="gramEnd"/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Литературный ряд: </w:t>
      </w:r>
      <w:r w:rsidRPr="00342360">
        <w:rPr>
          <w:rFonts w:ascii="Times New Roman" w:hAnsi="Times New Roman"/>
          <w:sz w:val="24"/>
        </w:rPr>
        <w:t>пословицы о материнстве, стихотворения о матери.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Музыкальный ряд: </w:t>
      </w:r>
      <w:r w:rsidRPr="00342360">
        <w:rPr>
          <w:rFonts w:ascii="Times New Roman" w:hAnsi="Times New Roman"/>
          <w:sz w:val="24"/>
        </w:rPr>
        <w:t>запись песни «Наши мамы» в исполнении Л.  Зыкиной.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 xml:space="preserve">29. Все народы воспевают мудрость старости. (1 час – </w:t>
      </w:r>
      <w:proofErr w:type="spellStart"/>
      <w:r w:rsidRPr="00342360">
        <w:rPr>
          <w:rFonts w:ascii="Times New Roman" w:hAnsi="Times New Roman"/>
          <w:b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sz w:val="24"/>
        </w:rPr>
        <w:t>. работа).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Задание:</w:t>
      </w:r>
      <w:r w:rsidRPr="00342360">
        <w:rPr>
          <w:rFonts w:ascii="Times New Roman" w:hAnsi="Times New Roman"/>
          <w:sz w:val="24"/>
        </w:rPr>
        <w:t xml:space="preserve"> изобразить любимого пожилого человека, стремиться выразить его внутренний мир.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lastRenderedPageBreak/>
        <w:t>Материалы:</w:t>
      </w:r>
      <w:r w:rsidRPr="00342360">
        <w:rPr>
          <w:rFonts w:ascii="Times New Roman" w:hAnsi="Times New Roman"/>
          <w:sz w:val="24"/>
        </w:rPr>
        <w:t xml:space="preserve"> гуашь, бумага, кисти, мелки, пастель.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Зрительный ряд: </w:t>
      </w:r>
      <w:r w:rsidRPr="00342360">
        <w:rPr>
          <w:rFonts w:ascii="Times New Roman" w:hAnsi="Times New Roman"/>
          <w:sz w:val="24"/>
        </w:rPr>
        <w:t>репродукции картин Рембрандта «Портрет старика в красном», Леонардо да Винчи «Автопортрет».</w:t>
      </w:r>
    </w:p>
    <w:p w:rsidR="00F7297E" w:rsidRPr="007F3411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Литературный ряд:</w:t>
      </w:r>
      <w:r w:rsidRPr="00342360">
        <w:rPr>
          <w:rFonts w:ascii="Times New Roman" w:hAnsi="Times New Roman"/>
          <w:sz w:val="24"/>
        </w:rPr>
        <w:t xml:space="preserve"> стих «Старик» А. Плещеева, «Мой </w:t>
      </w:r>
      <w:proofErr w:type="spellStart"/>
      <w:r w:rsidRPr="00342360">
        <w:rPr>
          <w:rFonts w:ascii="Times New Roman" w:hAnsi="Times New Roman"/>
          <w:sz w:val="24"/>
        </w:rPr>
        <w:t>дедушка</w:t>
      </w:r>
      <w:proofErr w:type="gramStart"/>
      <w:r w:rsidRPr="00342360">
        <w:rPr>
          <w:rFonts w:ascii="Times New Roman" w:hAnsi="Times New Roman"/>
          <w:sz w:val="24"/>
        </w:rPr>
        <w:t>»Р</w:t>
      </w:r>
      <w:proofErr w:type="spellEnd"/>
      <w:proofErr w:type="gramEnd"/>
      <w:r w:rsidRPr="00342360">
        <w:rPr>
          <w:rFonts w:ascii="Times New Roman" w:hAnsi="Times New Roman"/>
          <w:sz w:val="24"/>
        </w:rPr>
        <w:t>. Гамзатова.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 xml:space="preserve">30. Сопереживание — великая тема искусства. (1 час – </w:t>
      </w:r>
      <w:proofErr w:type="spellStart"/>
      <w:r w:rsidRPr="00342360">
        <w:rPr>
          <w:rFonts w:ascii="Times New Roman" w:hAnsi="Times New Roman"/>
          <w:b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sz w:val="24"/>
        </w:rPr>
        <w:t>. работа).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Задание: </w:t>
      </w:r>
      <w:r w:rsidRPr="00342360">
        <w:rPr>
          <w:rFonts w:ascii="Times New Roman" w:hAnsi="Times New Roman"/>
          <w:sz w:val="24"/>
        </w:rPr>
        <w:t xml:space="preserve">  обдумать рисунок с драматичным сюжетом (больное животное, погибшее дерево и т. п.) и изобразить.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Материалы:</w:t>
      </w:r>
      <w:r w:rsidRPr="00342360">
        <w:rPr>
          <w:rFonts w:ascii="Times New Roman" w:hAnsi="Times New Roman"/>
          <w:sz w:val="24"/>
        </w:rPr>
        <w:t xml:space="preserve"> белая бумага, графические материалы.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Зрительный ряд:</w:t>
      </w:r>
      <w:r w:rsidRPr="00342360">
        <w:rPr>
          <w:rFonts w:ascii="Times New Roman" w:hAnsi="Times New Roman"/>
          <w:sz w:val="24"/>
        </w:rPr>
        <w:t xml:space="preserve"> репродукции картин В. Перова «Тройка», Рембрандта «Возвращение блудного сына».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Литературный ряд: </w:t>
      </w:r>
      <w:r w:rsidRPr="00342360">
        <w:rPr>
          <w:rFonts w:ascii="Times New Roman" w:hAnsi="Times New Roman"/>
          <w:sz w:val="24"/>
        </w:rPr>
        <w:t>отрывок рассказа А. Чехова «Ванька»; стихотворения Н. Некрасова «Плач детей», Б. Слуцкого «Лошади в океане».</w:t>
      </w:r>
    </w:p>
    <w:p w:rsidR="00F7297E" w:rsidRPr="007F3411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Музыкальный ряд:</w:t>
      </w:r>
      <w:r w:rsidRPr="00342360">
        <w:rPr>
          <w:rFonts w:ascii="Times New Roman" w:hAnsi="Times New Roman"/>
          <w:sz w:val="24"/>
        </w:rPr>
        <w:t xml:space="preserve"> музыка на этом уроке может быть использована для создания определенного настроения.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 xml:space="preserve">31. Герои, борцы и защитники. (2 часа — </w:t>
      </w:r>
      <w:proofErr w:type="spellStart"/>
      <w:r w:rsidRPr="00342360">
        <w:rPr>
          <w:rFonts w:ascii="Times New Roman" w:hAnsi="Times New Roman"/>
          <w:b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sz w:val="24"/>
        </w:rPr>
        <w:t>. работа).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Задание: </w:t>
      </w:r>
      <w:r w:rsidRPr="00342360">
        <w:rPr>
          <w:rFonts w:ascii="Times New Roman" w:hAnsi="Times New Roman"/>
          <w:sz w:val="24"/>
        </w:rPr>
        <w:t xml:space="preserve"> эскиз памятника герою (замысел и выполнение эскиза из пластилина).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Материалы:</w:t>
      </w:r>
      <w:r w:rsidRPr="00342360">
        <w:rPr>
          <w:rFonts w:ascii="Times New Roman" w:hAnsi="Times New Roman"/>
          <w:sz w:val="24"/>
        </w:rPr>
        <w:t xml:space="preserve"> бумага, гуашь, кисти (или пастель), пластилин, стеки, дощечка.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Зрительный ряд:</w:t>
      </w:r>
      <w:r w:rsidRPr="00342360">
        <w:rPr>
          <w:rFonts w:ascii="Times New Roman" w:hAnsi="Times New Roman"/>
          <w:sz w:val="24"/>
        </w:rPr>
        <w:t xml:space="preserve"> слайды и фотографии памятников — ансамблей героям Великой Отечественной войны и др.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Литературный ряд:</w:t>
      </w:r>
      <w:r w:rsidRPr="00342360">
        <w:rPr>
          <w:rFonts w:ascii="Times New Roman" w:hAnsi="Times New Roman"/>
          <w:sz w:val="24"/>
        </w:rPr>
        <w:t xml:space="preserve">  стихотворения А. Ахматовой «Мужество».</w:t>
      </w:r>
    </w:p>
    <w:p w:rsidR="00F7297E" w:rsidRPr="00342360" w:rsidRDefault="00F7297E" w:rsidP="0023215C">
      <w:pPr>
        <w:spacing w:line="276" w:lineRule="auto"/>
        <w:ind w:firstLine="426"/>
        <w:jc w:val="both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 xml:space="preserve">32. Юность и надежда.  (1 час — </w:t>
      </w:r>
      <w:proofErr w:type="spellStart"/>
      <w:r w:rsidRPr="00342360">
        <w:rPr>
          <w:rFonts w:ascii="Times New Roman" w:hAnsi="Times New Roman"/>
          <w:b/>
          <w:sz w:val="24"/>
        </w:rPr>
        <w:t>практ</w:t>
      </w:r>
      <w:proofErr w:type="spellEnd"/>
      <w:r w:rsidRPr="00342360">
        <w:rPr>
          <w:rFonts w:ascii="Times New Roman" w:hAnsi="Times New Roman"/>
          <w:b/>
          <w:sz w:val="24"/>
        </w:rPr>
        <w:t>. работа)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sz w:val="24"/>
          <w:u w:val="single"/>
        </w:rPr>
        <w:t>Задание</w:t>
      </w:r>
      <w:r w:rsidRPr="00342360">
        <w:rPr>
          <w:rFonts w:ascii="Times New Roman" w:hAnsi="Times New Roman"/>
          <w:sz w:val="24"/>
        </w:rPr>
        <w:t>: изобразить радость детства, мечты о счастье, подвигах, путешествиях, открытиях.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Материалы: </w:t>
      </w:r>
      <w:r w:rsidRPr="00342360">
        <w:rPr>
          <w:rFonts w:ascii="Times New Roman" w:hAnsi="Times New Roman"/>
          <w:sz w:val="24"/>
        </w:rPr>
        <w:t>гуашь или мелки, бумага.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Зрительный ряд:</w:t>
      </w:r>
      <w:r w:rsidRPr="00342360">
        <w:rPr>
          <w:rFonts w:ascii="Times New Roman" w:hAnsi="Times New Roman"/>
          <w:sz w:val="24"/>
        </w:rPr>
        <w:t xml:space="preserve"> репродукции картин по теме.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Литературный ряд: </w:t>
      </w:r>
      <w:r w:rsidRPr="00342360">
        <w:rPr>
          <w:rFonts w:ascii="Times New Roman" w:hAnsi="Times New Roman"/>
          <w:sz w:val="24"/>
        </w:rPr>
        <w:t>стихи по теме.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Музыкальный ряд:</w:t>
      </w:r>
      <w:r w:rsidRPr="00342360">
        <w:rPr>
          <w:rFonts w:ascii="Times New Roman" w:hAnsi="Times New Roman"/>
          <w:sz w:val="24"/>
        </w:rPr>
        <w:t xml:space="preserve"> детские песни.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>33. Искусство народов мира. Обобщение по теме «Искусство объединяет народы». (1 час – обобщение)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sz w:val="24"/>
          <w:u w:val="single"/>
        </w:rPr>
        <w:t>Задание</w:t>
      </w:r>
      <w:r w:rsidRPr="00342360">
        <w:rPr>
          <w:rFonts w:ascii="Times New Roman" w:hAnsi="Times New Roman"/>
          <w:sz w:val="24"/>
        </w:rPr>
        <w:t xml:space="preserve">:  дети играют в викторину и </w:t>
      </w:r>
      <w:proofErr w:type="gramStart"/>
      <w:r w:rsidRPr="00342360">
        <w:rPr>
          <w:rFonts w:ascii="Times New Roman" w:hAnsi="Times New Roman"/>
          <w:sz w:val="24"/>
        </w:rPr>
        <w:t>выясняют чему научились</w:t>
      </w:r>
      <w:proofErr w:type="gramEnd"/>
      <w:r w:rsidRPr="00342360">
        <w:rPr>
          <w:rFonts w:ascii="Times New Roman" w:hAnsi="Times New Roman"/>
          <w:sz w:val="24"/>
        </w:rPr>
        <w:t xml:space="preserve"> за год.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Материалы: </w:t>
      </w:r>
      <w:r w:rsidRPr="00342360">
        <w:rPr>
          <w:rFonts w:ascii="Times New Roman" w:hAnsi="Times New Roman"/>
          <w:sz w:val="24"/>
        </w:rPr>
        <w:t xml:space="preserve">  бумага, мелки, цветные карандаши, фломастеры.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Зрительный ряд: </w:t>
      </w:r>
      <w:r w:rsidRPr="00342360">
        <w:rPr>
          <w:rFonts w:ascii="Times New Roman" w:hAnsi="Times New Roman"/>
          <w:sz w:val="24"/>
        </w:rPr>
        <w:t xml:space="preserve"> репродукции.</w:t>
      </w:r>
    </w:p>
    <w:p w:rsidR="00F7297E" w:rsidRPr="00342360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 xml:space="preserve">Литературный ряд: </w:t>
      </w:r>
      <w:r w:rsidRPr="00342360">
        <w:rPr>
          <w:rFonts w:ascii="Times New Roman" w:hAnsi="Times New Roman"/>
          <w:sz w:val="24"/>
        </w:rPr>
        <w:t>стих И. Тарбы «Художник».</w:t>
      </w:r>
    </w:p>
    <w:p w:rsidR="00F7297E" w:rsidRDefault="00F7297E" w:rsidP="0023215C">
      <w:pPr>
        <w:pStyle w:val="21"/>
        <w:spacing w:line="276" w:lineRule="auto"/>
        <w:ind w:firstLine="426"/>
        <w:rPr>
          <w:rFonts w:ascii="Times New Roman" w:hAnsi="Times New Roman"/>
          <w:sz w:val="24"/>
        </w:rPr>
      </w:pPr>
      <w:r w:rsidRPr="00342360">
        <w:rPr>
          <w:rFonts w:ascii="Times New Roman" w:hAnsi="Times New Roman"/>
          <w:iCs/>
          <w:sz w:val="24"/>
          <w:u w:val="single"/>
        </w:rPr>
        <w:t>Музыкальный ряд:</w:t>
      </w:r>
      <w:r w:rsidRPr="00342360">
        <w:rPr>
          <w:rFonts w:ascii="Times New Roman" w:hAnsi="Times New Roman"/>
          <w:sz w:val="24"/>
        </w:rPr>
        <w:t xml:space="preserve"> запись пьесы «Веселый марш» Д. </w:t>
      </w:r>
      <w:proofErr w:type="spellStart"/>
      <w:r w:rsidRPr="00342360">
        <w:rPr>
          <w:rFonts w:ascii="Times New Roman" w:hAnsi="Times New Roman"/>
          <w:sz w:val="24"/>
        </w:rPr>
        <w:t>Кабалевского</w:t>
      </w:r>
      <w:proofErr w:type="spellEnd"/>
      <w:r w:rsidRPr="00342360">
        <w:rPr>
          <w:rFonts w:ascii="Times New Roman" w:hAnsi="Times New Roman"/>
          <w:sz w:val="24"/>
        </w:rPr>
        <w:t>.</w:t>
      </w:r>
    </w:p>
    <w:p w:rsidR="00F46713" w:rsidRPr="00342360" w:rsidRDefault="00F46713" w:rsidP="00F46713">
      <w:pPr>
        <w:jc w:val="center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>Учебно-тематический план 4 класс</w:t>
      </w:r>
    </w:p>
    <w:p w:rsidR="00F46713" w:rsidRPr="00342360" w:rsidRDefault="00F46713" w:rsidP="00F46713">
      <w:pPr>
        <w:ind w:left="360"/>
        <w:jc w:val="both"/>
        <w:rPr>
          <w:rFonts w:ascii="Times New Roman" w:hAnsi="Times New Roman"/>
          <w:b/>
          <w:sz w:val="24"/>
        </w:rPr>
      </w:pPr>
    </w:p>
    <w:tbl>
      <w:tblPr>
        <w:tblW w:w="0" w:type="auto"/>
        <w:tblInd w:w="-105" w:type="dxa"/>
        <w:tblLayout w:type="fixed"/>
        <w:tblLook w:val="04A0" w:firstRow="1" w:lastRow="0" w:firstColumn="1" w:lastColumn="0" w:noHBand="0" w:noVBand="1"/>
      </w:tblPr>
      <w:tblGrid>
        <w:gridCol w:w="922"/>
        <w:gridCol w:w="10915"/>
        <w:gridCol w:w="2835"/>
      </w:tblGrid>
      <w:tr w:rsidR="002D0A5E" w:rsidRPr="00342360" w:rsidTr="007F3411">
        <w:trPr>
          <w:cantSplit/>
          <w:trHeight w:hRule="exact" w:val="286"/>
        </w:trPr>
        <w:tc>
          <w:tcPr>
            <w:tcW w:w="9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0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Раздел</w:t>
            </w:r>
          </w:p>
          <w:p w:rsidR="002D0A5E" w:rsidRPr="00342360" w:rsidRDefault="002D0A5E" w:rsidP="00F46713">
            <w:pPr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Тема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Количество</w:t>
            </w:r>
          </w:p>
          <w:p w:rsidR="002D0A5E" w:rsidRPr="00342360" w:rsidRDefault="002D0A5E" w:rsidP="00F46713">
            <w:pPr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часов</w:t>
            </w:r>
          </w:p>
        </w:tc>
      </w:tr>
      <w:tr w:rsidR="002D0A5E" w:rsidRPr="00342360" w:rsidTr="007F3411">
        <w:trPr>
          <w:cantSplit/>
          <w:trHeight w:val="276"/>
        </w:trPr>
        <w:tc>
          <w:tcPr>
            <w:tcW w:w="9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D0A5E" w:rsidRPr="00342360" w:rsidRDefault="002D0A5E" w:rsidP="00F46713">
            <w:pPr>
              <w:widowControl/>
              <w:suppressAutoHyphens w:val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0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D0A5E" w:rsidRPr="00342360" w:rsidRDefault="002D0A5E" w:rsidP="00F46713">
            <w:pPr>
              <w:widowControl/>
              <w:suppressAutoHyphens w:val="0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0A5E" w:rsidRPr="00342360" w:rsidRDefault="002D0A5E" w:rsidP="00F46713">
            <w:pPr>
              <w:widowControl/>
              <w:suppressAutoHyphens w:val="0"/>
              <w:rPr>
                <w:rFonts w:ascii="Times New Roman" w:hAnsi="Times New Roman"/>
                <w:sz w:val="24"/>
              </w:rPr>
            </w:pPr>
          </w:p>
        </w:tc>
      </w:tr>
      <w:tr w:rsidR="002D0A5E" w:rsidRPr="00342360" w:rsidTr="007F3411"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b/>
                <w:sz w:val="24"/>
              </w:rPr>
            </w:pPr>
            <w:r w:rsidRPr="00342360">
              <w:rPr>
                <w:rFonts w:ascii="Times New Roman" w:hAnsi="Times New Roman"/>
                <w:b/>
                <w:sz w:val="24"/>
              </w:rPr>
              <w:t>Раздел 1. «Истоки родного искусства»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b/>
                <w:sz w:val="24"/>
              </w:rPr>
            </w:pPr>
            <w:r w:rsidRPr="00342360">
              <w:rPr>
                <w:rFonts w:ascii="Times New Roman" w:hAnsi="Times New Roman"/>
                <w:b/>
                <w:sz w:val="24"/>
              </w:rPr>
              <w:t>9</w:t>
            </w:r>
          </w:p>
        </w:tc>
      </w:tr>
      <w:tr w:rsidR="002D0A5E" w:rsidRPr="00342360" w:rsidTr="007F3411"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Какого цвета Родина? Осенний вернисаж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2.</w:t>
            </w:r>
          </w:p>
        </w:tc>
        <w:tc>
          <w:tcPr>
            <w:tcW w:w="1091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Пейзаж родной земли. Характерные черты и красота разных времен года</w:t>
            </w:r>
          </w:p>
        </w:tc>
        <w:tc>
          <w:tcPr>
            <w:tcW w:w="28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lastRenderedPageBreak/>
              <w:t>3.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Гармония жилья с природой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4.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Деревня — деревянный мир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5.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Образ русского человека (женский образ)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6.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Образ русского человека  (мужской образ)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7.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Воспевание труда в искусстве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8.</w:t>
            </w:r>
          </w:p>
        </w:tc>
        <w:tc>
          <w:tcPr>
            <w:tcW w:w="1091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Народные праздники</w:t>
            </w:r>
          </w:p>
        </w:tc>
        <w:tc>
          <w:tcPr>
            <w:tcW w:w="28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9.</w:t>
            </w:r>
          </w:p>
        </w:tc>
        <w:tc>
          <w:tcPr>
            <w:tcW w:w="1091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Ярмарка. Обобщение по теме «Истоки родного искусства»</w:t>
            </w:r>
          </w:p>
        </w:tc>
        <w:tc>
          <w:tcPr>
            <w:tcW w:w="28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b/>
                <w:sz w:val="24"/>
              </w:rPr>
            </w:pPr>
            <w:r w:rsidRPr="00342360">
              <w:rPr>
                <w:rFonts w:ascii="Times New Roman" w:hAnsi="Times New Roman"/>
                <w:b/>
                <w:sz w:val="24"/>
              </w:rPr>
              <w:t>Раздел 2. «Древние города нашей земли»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b/>
                <w:bCs/>
                <w:sz w:val="24"/>
              </w:rPr>
            </w:pPr>
            <w:r w:rsidRPr="00342360">
              <w:rPr>
                <w:rFonts w:ascii="Times New Roman" w:hAnsi="Times New Roman"/>
                <w:b/>
                <w:bCs/>
                <w:sz w:val="24"/>
              </w:rPr>
              <w:t>7</w:t>
            </w:r>
          </w:p>
        </w:tc>
      </w:tr>
      <w:tr w:rsidR="002D0A5E" w:rsidRPr="00342360" w:rsidTr="007F3411"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Древнерусский город-крепость.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Древние соборы.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Древний город и его жители.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Древнерусские воины-защитники.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1091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Города Русской земли. Золотое кольцо России.</w:t>
            </w:r>
          </w:p>
        </w:tc>
        <w:tc>
          <w:tcPr>
            <w:tcW w:w="28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1091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Узорочье теремов.</w:t>
            </w:r>
          </w:p>
        </w:tc>
        <w:tc>
          <w:tcPr>
            <w:tcW w:w="28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1091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Праздничный пир в теремных палатах. Обобщение по теме «Древние города нашей земли»</w:t>
            </w:r>
          </w:p>
        </w:tc>
        <w:tc>
          <w:tcPr>
            <w:tcW w:w="28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b/>
                <w:bCs/>
                <w:sz w:val="24"/>
              </w:rPr>
            </w:pPr>
            <w:r w:rsidRPr="00342360">
              <w:rPr>
                <w:rFonts w:ascii="Times New Roman" w:hAnsi="Times New Roman"/>
                <w:b/>
                <w:bCs/>
                <w:sz w:val="24"/>
              </w:rPr>
              <w:t>Раздел 3. «Каждый народ - художник»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b/>
                <w:bCs/>
                <w:sz w:val="24"/>
              </w:rPr>
            </w:pPr>
            <w:r w:rsidRPr="00342360">
              <w:rPr>
                <w:rFonts w:ascii="Times New Roman" w:hAnsi="Times New Roman"/>
                <w:b/>
                <w:bCs/>
                <w:sz w:val="24"/>
              </w:rPr>
              <w:t>11</w:t>
            </w:r>
          </w:p>
        </w:tc>
      </w:tr>
      <w:tr w:rsidR="002D0A5E" w:rsidRPr="00342360" w:rsidTr="007F3411"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Праздник как элемент художественной культуры страны. Образ японских построек.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Отношение к красоте природы в японской культуре.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Образ человека, характер одежды в японской культуре.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Искусство народов гор и степей.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Образ художественной культуры Средней Азии.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Образ красоты древнегреческого человека.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1091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Древнегреческая архитектура.</w:t>
            </w:r>
          </w:p>
        </w:tc>
        <w:tc>
          <w:tcPr>
            <w:tcW w:w="28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1091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Древнегреческий праздник. Олимпийские игры в Древней Греции.</w:t>
            </w:r>
          </w:p>
        </w:tc>
        <w:tc>
          <w:tcPr>
            <w:tcW w:w="28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1091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Образ готических городов  средневековой Европы. Средневековая архитектура.</w:t>
            </w:r>
          </w:p>
        </w:tc>
        <w:tc>
          <w:tcPr>
            <w:tcW w:w="28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1091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Средневековые готические костюмы.</w:t>
            </w:r>
          </w:p>
        </w:tc>
        <w:tc>
          <w:tcPr>
            <w:tcW w:w="28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1091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 xml:space="preserve">Многообразие художественных культур в мире. Обобщение по теме «Каждый народ </w:t>
            </w:r>
            <w:proofErr w:type="gramStart"/>
            <w:r w:rsidRPr="00342360">
              <w:rPr>
                <w:rFonts w:ascii="Times New Roman" w:hAnsi="Times New Roman"/>
                <w:sz w:val="24"/>
              </w:rPr>
              <w:t>-х</w:t>
            </w:r>
            <w:proofErr w:type="gramEnd"/>
            <w:r w:rsidRPr="00342360">
              <w:rPr>
                <w:rFonts w:ascii="Times New Roman" w:hAnsi="Times New Roman"/>
                <w:sz w:val="24"/>
              </w:rPr>
              <w:t>удожник».</w:t>
            </w:r>
          </w:p>
        </w:tc>
        <w:tc>
          <w:tcPr>
            <w:tcW w:w="28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b/>
                <w:bCs/>
                <w:sz w:val="24"/>
              </w:rPr>
            </w:pPr>
            <w:r w:rsidRPr="00342360">
              <w:rPr>
                <w:rFonts w:ascii="Times New Roman" w:hAnsi="Times New Roman"/>
                <w:b/>
                <w:bCs/>
                <w:sz w:val="24"/>
              </w:rPr>
              <w:t>Раздел 4.  «Искусство объединяет народы»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b/>
                <w:bCs/>
                <w:sz w:val="24"/>
              </w:rPr>
            </w:pPr>
            <w:r w:rsidRPr="00342360">
              <w:rPr>
                <w:rFonts w:ascii="Times New Roman" w:hAnsi="Times New Roman"/>
                <w:b/>
                <w:bCs/>
                <w:sz w:val="24"/>
              </w:rPr>
              <w:t>7</w:t>
            </w:r>
          </w:p>
        </w:tc>
      </w:tr>
      <w:tr w:rsidR="002D0A5E" w:rsidRPr="00342360" w:rsidTr="007F3411"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Все народы воспевают материнство.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Все народы воспевают мудрость старости.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Сопереживание — великая тема искусства.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31 -32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Герои, борцы и защитники.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2</w:t>
            </w:r>
          </w:p>
        </w:tc>
      </w:tr>
      <w:tr w:rsidR="002D0A5E" w:rsidRPr="00342360" w:rsidTr="007F3411"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Юность и надежды.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1091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Искусство народов мира. Обобщение по теме «Искусство объединяет народы». (Искусствоведческая викторина)</w:t>
            </w:r>
          </w:p>
        </w:tc>
        <w:tc>
          <w:tcPr>
            <w:tcW w:w="28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2D0A5E" w:rsidRPr="00342360" w:rsidTr="007F3411"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b/>
                <w:bCs/>
                <w:sz w:val="24"/>
              </w:rPr>
            </w:pPr>
            <w:r w:rsidRPr="00342360">
              <w:rPr>
                <w:rFonts w:ascii="Times New Roman" w:hAnsi="Times New Roman"/>
                <w:b/>
                <w:bCs/>
                <w:sz w:val="24"/>
              </w:rPr>
              <w:t>Всего: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0A5E" w:rsidRPr="00342360" w:rsidRDefault="002D0A5E" w:rsidP="00F46713">
            <w:pPr>
              <w:snapToGrid w:val="0"/>
              <w:jc w:val="both"/>
              <w:rPr>
                <w:rFonts w:ascii="Times New Roman" w:hAnsi="Times New Roman"/>
                <w:b/>
                <w:bCs/>
                <w:sz w:val="24"/>
              </w:rPr>
            </w:pPr>
            <w:r w:rsidRPr="00342360">
              <w:rPr>
                <w:rFonts w:ascii="Times New Roman" w:hAnsi="Times New Roman"/>
                <w:b/>
                <w:bCs/>
                <w:sz w:val="24"/>
              </w:rPr>
              <w:t>34</w:t>
            </w:r>
          </w:p>
        </w:tc>
      </w:tr>
    </w:tbl>
    <w:p w:rsidR="00342360" w:rsidRPr="007F3411" w:rsidRDefault="00342360" w:rsidP="0023215C">
      <w:pPr>
        <w:pStyle w:val="ParagraphStyle"/>
        <w:keepNext/>
        <w:jc w:val="center"/>
        <w:outlineLvl w:val="0"/>
        <w:rPr>
          <w:rFonts w:ascii="Times New Roman" w:hAnsi="Times New Roman"/>
          <w:b/>
          <w:bCs/>
          <w:caps/>
        </w:rPr>
      </w:pPr>
      <w:r w:rsidRPr="00342360">
        <w:rPr>
          <w:rFonts w:ascii="Times New Roman" w:hAnsi="Times New Roman"/>
          <w:b/>
          <w:bCs/>
          <w:caps/>
        </w:rPr>
        <w:lastRenderedPageBreak/>
        <w:t>Календарно-ТЕМАТИЧЕСКОЕ ПЛАНИРОВАНИЕ</w:t>
      </w:r>
    </w:p>
    <w:p w:rsidR="00342360" w:rsidRPr="00342360" w:rsidRDefault="00342360" w:rsidP="007F3411">
      <w:pPr>
        <w:rPr>
          <w:rFonts w:ascii="Times New Roman" w:hAnsi="Times New Roman"/>
          <w:b/>
          <w:bCs/>
          <w:color w:val="000000"/>
          <w:sz w:val="24"/>
        </w:rPr>
      </w:pPr>
      <w:r w:rsidRPr="00342360">
        <w:rPr>
          <w:rFonts w:ascii="Times New Roman" w:hAnsi="Times New Roman"/>
          <w:b/>
          <w:bCs/>
          <w:color w:val="000000"/>
          <w:sz w:val="24"/>
        </w:rPr>
        <w:t>КАЖДЫЙ НАРОД — ХУДОЖНИК (ИЗОБРАЖЕНИЕ, УКРАШЕНИЕ, ПОСТРОЙКА В ТВОРЧЕСТВЕ НАРОДОВ ВСЕЙ ЗЕМЛИ). 4 класс -34 ч.</w:t>
      </w:r>
    </w:p>
    <w:p w:rsidR="00342360" w:rsidRPr="00342360" w:rsidRDefault="00342360" w:rsidP="00AA3E25">
      <w:pPr>
        <w:rPr>
          <w:rFonts w:ascii="Times New Roman" w:hAnsi="Times New Roman"/>
          <w:b/>
          <w:sz w:val="24"/>
        </w:rPr>
      </w:pPr>
    </w:p>
    <w:tbl>
      <w:tblPr>
        <w:tblW w:w="1483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536"/>
        <w:gridCol w:w="6804"/>
        <w:gridCol w:w="1276"/>
        <w:gridCol w:w="1134"/>
        <w:gridCol w:w="236"/>
      </w:tblGrid>
      <w:tr w:rsidR="00AA3E25" w:rsidRPr="00342360" w:rsidTr="0023215C">
        <w:trPr>
          <w:gridAfter w:val="1"/>
          <w:wAfter w:w="236" w:type="dxa"/>
          <w:trHeight w:val="638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3E25" w:rsidRPr="00342360" w:rsidRDefault="00AA3E25" w:rsidP="00AA3E25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342360">
              <w:rPr>
                <w:rFonts w:ascii="Times New Roman" w:hAnsi="Times New Roman"/>
                <w:b/>
                <w:sz w:val="24"/>
              </w:rPr>
              <w:t>№</w:t>
            </w:r>
          </w:p>
          <w:p w:rsidR="00AA3E25" w:rsidRPr="00342360" w:rsidRDefault="00AA3E25" w:rsidP="00AA3E25">
            <w:pPr>
              <w:jc w:val="center"/>
              <w:rPr>
                <w:rFonts w:ascii="Times New Roman" w:hAnsi="Times New Roman"/>
                <w:b/>
                <w:sz w:val="24"/>
              </w:rPr>
            </w:pPr>
            <w:proofErr w:type="gramStart"/>
            <w:r w:rsidRPr="00342360"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 w:rsidRPr="00342360">
              <w:rPr>
                <w:rFonts w:ascii="Times New Roman" w:hAnsi="Times New Roman"/>
                <w:b/>
                <w:sz w:val="24"/>
              </w:rPr>
              <w:t>/п</w:t>
            </w: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3E25" w:rsidRPr="00342360" w:rsidRDefault="00AA3E25" w:rsidP="00AA3E25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342360">
              <w:rPr>
                <w:rFonts w:ascii="Times New Roman" w:hAnsi="Times New Roman"/>
                <w:b/>
                <w:sz w:val="24"/>
              </w:rPr>
              <w:t>Тема</w:t>
            </w:r>
          </w:p>
        </w:tc>
        <w:tc>
          <w:tcPr>
            <w:tcW w:w="68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3E25" w:rsidRPr="00342360" w:rsidRDefault="00AA3E25" w:rsidP="00AA3E25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342360">
              <w:rPr>
                <w:rFonts w:ascii="Times New Roman" w:hAnsi="Times New Roman"/>
                <w:b/>
                <w:sz w:val="24"/>
              </w:rPr>
              <w:t xml:space="preserve">Основные виды учебной деятельности </w:t>
            </w:r>
            <w:proofErr w:type="gramStart"/>
            <w:r w:rsidRPr="00342360">
              <w:rPr>
                <w:rFonts w:ascii="Times New Roman" w:hAnsi="Times New Roman"/>
                <w:b/>
                <w:sz w:val="24"/>
              </w:rPr>
              <w:t>обучающихся</w:t>
            </w:r>
            <w:proofErr w:type="gramEnd"/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3E25" w:rsidRPr="00342360" w:rsidRDefault="00AA3E25" w:rsidP="00AA3E25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342360">
              <w:rPr>
                <w:rFonts w:ascii="Times New Roman" w:hAnsi="Times New Roman"/>
                <w:b/>
                <w:sz w:val="24"/>
              </w:rPr>
              <w:t>Дата проведения</w:t>
            </w:r>
          </w:p>
          <w:p w:rsidR="00AA3E25" w:rsidRPr="00342360" w:rsidRDefault="00AA3E25" w:rsidP="00AA3E25">
            <w:pPr>
              <w:rPr>
                <w:rFonts w:ascii="Times New Roman" w:hAnsi="Times New Roman"/>
                <w:b/>
                <w:sz w:val="24"/>
              </w:rPr>
            </w:pPr>
          </w:p>
          <w:p w:rsidR="00AA3E25" w:rsidRPr="00342360" w:rsidRDefault="00AA3E25" w:rsidP="00AA3E25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AA3E25" w:rsidRPr="00342360" w:rsidTr="0023215C">
        <w:trPr>
          <w:gridAfter w:val="1"/>
          <w:wAfter w:w="236" w:type="dxa"/>
          <w:trHeight w:val="448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E25" w:rsidRPr="00342360" w:rsidRDefault="00AA3E25" w:rsidP="00AA3E25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E25" w:rsidRPr="00342360" w:rsidRDefault="00AA3E25" w:rsidP="00AA3E25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6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A3E25" w:rsidRPr="00342360" w:rsidRDefault="00AA3E25" w:rsidP="00AA3E25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3E25" w:rsidRPr="00342360" w:rsidRDefault="00AA3E25" w:rsidP="00AA3E25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342360">
              <w:rPr>
                <w:rFonts w:ascii="Times New Roman" w:hAnsi="Times New Roman"/>
                <w:b/>
                <w:sz w:val="24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3E25" w:rsidRPr="00342360" w:rsidRDefault="00AA3E25" w:rsidP="00AA3E25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342360">
              <w:rPr>
                <w:rFonts w:ascii="Times New Roman" w:hAnsi="Times New Roman"/>
                <w:b/>
                <w:sz w:val="24"/>
              </w:rPr>
              <w:t>Факт</w:t>
            </w:r>
          </w:p>
        </w:tc>
      </w:tr>
      <w:tr w:rsidR="00AA3E25" w:rsidRPr="00342360" w:rsidTr="0023215C">
        <w:trPr>
          <w:gridAfter w:val="1"/>
          <w:wAfter w:w="236" w:type="dxa"/>
          <w:trHeight w:val="5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E25" w:rsidRPr="00342360" w:rsidRDefault="00AA3E25" w:rsidP="007359B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7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E25" w:rsidRPr="00342360" w:rsidRDefault="00AA3E25" w:rsidP="00AA3E25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342360">
              <w:rPr>
                <w:rFonts w:ascii="Times New Roman" w:hAnsi="Times New Roman"/>
                <w:b/>
                <w:bCs/>
                <w:caps/>
                <w:sz w:val="24"/>
              </w:rPr>
              <w:t>истоки родного искусства</w:t>
            </w:r>
            <w:r w:rsidRPr="00342360">
              <w:rPr>
                <w:rFonts w:ascii="Times New Roman" w:hAnsi="Times New Roman"/>
                <w:b/>
                <w:sz w:val="24"/>
              </w:rPr>
              <w:t xml:space="preserve"> (9часов)</w:t>
            </w:r>
          </w:p>
          <w:p w:rsidR="00AA3E25" w:rsidRPr="00342360" w:rsidRDefault="00AA3E25" w:rsidP="00AA3E25">
            <w:pPr>
              <w:widowControl/>
              <w:jc w:val="center"/>
              <w:rPr>
                <w:rFonts w:ascii="Times New Roman" w:hAnsi="Times New Roman"/>
                <w:b/>
                <w:sz w:val="24"/>
              </w:rPr>
            </w:pPr>
            <w:r w:rsidRPr="00342360">
              <w:rPr>
                <w:rFonts w:ascii="Times New Roman" w:hAnsi="Times New Roman"/>
                <w:b/>
                <w:sz w:val="24"/>
              </w:rPr>
              <w:t>ТУГАН СӘНГАТЬ ЧЫГАНАКЛАРЫ (9 с</w:t>
            </w:r>
            <w:r w:rsidRPr="00342360">
              <w:rPr>
                <w:rFonts w:ascii="Times New Roman" w:hAnsi="Times New Roman"/>
                <w:b/>
                <w:sz w:val="24"/>
                <w:lang w:val="tt-RU"/>
              </w:rPr>
              <w:t>ә</w:t>
            </w:r>
            <w:proofErr w:type="gramStart"/>
            <w:r w:rsidRPr="00342360">
              <w:rPr>
                <w:rFonts w:ascii="Times New Roman" w:hAnsi="Times New Roman"/>
                <w:b/>
                <w:sz w:val="24"/>
                <w:lang w:val="tt-RU"/>
              </w:rPr>
              <w:t>г</w:t>
            </w:r>
            <w:proofErr w:type="gramEnd"/>
            <w:r w:rsidRPr="00342360">
              <w:rPr>
                <w:rFonts w:ascii="Times New Roman" w:hAnsi="Times New Roman"/>
                <w:b/>
                <w:sz w:val="24"/>
                <w:lang w:val="tt-RU"/>
              </w:rPr>
              <w:t>.</w:t>
            </w:r>
            <w:r w:rsidRPr="00342360">
              <w:rPr>
                <w:rFonts w:ascii="Times New Roman" w:hAnsi="Times New Roman"/>
                <w:b/>
                <w:sz w:val="24"/>
              </w:rPr>
              <w:t>)</w:t>
            </w:r>
          </w:p>
        </w:tc>
      </w:tr>
      <w:tr w:rsidR="00F4054A" w:rsidRPr="00342360" w:rsidTr="0023215C">
        <w:trPr>
          <w:gridAfter w:val="1"/>
          <w:wAfter w:w="236" w:type="dxa"/>
          <w:trHeight w:val="10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AA3E25">
            <w:pPr>
              <w:jc w:val="center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AA3E25">
            <w:pPr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 xml:space="preserve">Какого цвета Родина? </w:t>
            </w:r>
          </w:p>
          <w:p w:rsidR="00F4054A" w:rsidRPr="00342360" w:rsidRDefault="00F4054A" w:rsidP="00AA3E25">
            <w:pPr>
              <w:rPr>
                <w:rFonts w:ascii="Times New Roman" w:hAnsi="Times New Roman"/>
                <w:sz w:val="24"/>
                <w:lang w:val="tt-RU"/>
              </w:rPr>
            </w:pPr>
            <w:r w:rsidRPr="00342360">
              <w:rPr>
                <w:rFonts w:ascii="Times New Roman" w:hAnsi="Times New Roman"/>
                <w:sz w:val="24"/>
                <w:lang w:val="tt-RU"/>
              </w:rPr>
              <w:t>Ватан н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инди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төстә</w:t>
            </w:r>
            <w:proofErr w:type="spellEnd"/>
            <w:r w:rsidRPr="00342360">
              <w:rPr>
                <w:rFonts w:ascii="Times New Roman" w:hAnsi="Times New Roman"/>
                <w:sz w:val="24"/>
                <w:lang w:val="tt-RU"/>
              </w:rPr>
              <w:t>?</w:t>
            </w:r>
          </w:p>
          <w:p w:rsidR="00F4054A" w:rsidRPr="00342360" w:rsidRDefault="00F4054A" w:rsidP="00AA3E25">
            <w:pPr>
              <w:rPr>
                <w:rFonts w:ascii="Times New Roman" w:hAnsi="Times New Roman"/>
                <w:sz w:val="24"/>
              </w:rPr>
            </w:pPr>
          </w:p>
          <w:p w:rsidR="00F4054A" w:rsidRPr="00342360" w:rsidRDefault="00F4054A" w:rsidP="00AA3E2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AA3E25">
            <w:pPr>
              <w:rPr>
                <w:rFonts w:ascii="Times New Roman" w:hAnsi="Times New Roman"/>
                <w:sz w:val="24"/>
              </w:rPr>
            </w:pPr>
            <w:r w:rsidRPr="00342360">
              <w:rPr>
                <w:rStyle w:val="13"/>
                <w:rFonts w:ascii="Times New Roman" w:hAnsi="Times New Roman" w:cs="Times New Roman"/>
                <w:sz w:val="24"/>
                <w:szCs w:val="24"/>
              </w:rPr>
              <w:t>Характеризовать красоту при</w:t>
            </w:r>
            <w:r w:rsidRPr="00342360">
              <w:rPr>
                <w:rStyle w:val="13"/>
                <w:rFonts w:ascii="Times New Roman" w:hAnsi="Times New Roman" w:cs="Times New Roman"/>
                <w:sz w:val="24"/>
                <w:szCs w:val="24"/>
              </w:rPr>
              <w:softHyphen/>
              <w:t>роды родного края. Характери</w:t>
            </w:r>
            <w:r w:rsidRPr="00342360">
              <w:rPr>
                <w:rStyle w:val="13"/>
                <w:rFonts w:ascii="Times New Roman" w:hAnsi="Times New Roman" w:cs="Times New Roman"/>
                <w:sz w:val="24"/>
                <w:szCs w:val="24"/>
              </w:rPr>
              <w:softHyphen/>
              <w:t>зовать особенности красоты природы разных климатических зон. Изображать характерные особенности пейзажа родной природы. Использовать выра</w:t>
            </w:r>
            <w:r w:rsidRPr="00342360">
              <w:rPr>
                <w:rStyle w:val="13"/>
                <w:rFonts w:ascii="Times New Roman" w:hAnsi="Times New Roman" w:cs="Times New Roman"/>
                <w:sz w:val="24"/>
                <w:szCs w:val="24"/>
              </w:rPr>
              <w:softHyphen/>
              <w:t>зительные средства живописи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054A" w:rsidRPr="0017165E" w:rsidRDefault="00F4054A" w:rsidP="00F4054A">
            <w:pPr>
              <w:rPr>
                <w:rFonts w:ascii="Times New Roman" w:hAnsi="Times New Roman"/>
                <w:sz w:val="24"/>
              </w:rPr>
            </w:pPr>
            <w:r w:rsidRPr="0017165E">
              <w:rPr>
                <w:rFonts w:ascii="Times New Roman" w:hAnsi="Times New Roman"/>
                <w:sz w:val="24"/>
              </w:rPr>
              <w:t>04.09.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AA3E25">
            <w:pPr>
              <w:widowControl/>
              <w:rPr>
                <w:rFonts w:ascii="Times New Roman" w:hAnsi="Times New Roman"/>
                <w:b/>
                <w:sz w:val="24"/>
              </w:rPr>
            </w:pPr>
          </w:p>
        </w:tc>
      </w:tr>
      <w:tr w:rsidR="00F4054A" w:rsidRPr="00342360" w:rsidTr="0023215C">
        <w:trPr>
          <w:gridAfter w:val="1"/>
          <w:wAfter w:w="236" w:type="dxa"/>
          <w:trHeight w:val="55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AA3E25">
            <w:pPr>
              <w:jc w:val="center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AA3E25">
            <w:pPr>
              <w:widowControl/>
              <w:rPr>
                <w:rFonts w:ascii="Times New Roman" w:hAnsi="Times New Roman"/>
                <w:bCs/>
                <w:sz w:val="24"/>
                <w:lang w:val="tt-RU"/>
              </w:rPr>
            </w:pPr>
            <w:r w:rsidRPr="00342360">
              <w:rPr>
                <w:rFonts w:ascii="Times New Roman" w:hAnsi="Times New Roman"/>
                <w:sz w:val="24"/>
              </w:rPr>
              <w:t>Осенний вернисаж</w:t>
            </w:r>
            <w:r w:rsidRPr="00342360">
              <w:rPr>
                <w:rFonts w:ascii="Times New Roman" w:hAnsi="Times New Roman"/>
                <w:sz w:val="24"/>
                <w:lang w:val="tt-RU"/>
              </w:rPr>
              <w:t>.</w:t>
            </w:r>
          </w:p>
          <w:p w:rsidR="00F4054A" w:rsidRPr="00342360" w:rsidRDefault="00F4054A" w:rsidP="00AA3E25">
            <w:pPr>
              <w:rPr>
                <w:rFonts w:ascii="Times New Roman" w:hAnsi="Times New Roman"/>
                <w:bCs/>
                <w:sz w:val="24"/>
                <w:lang w:val="tt-RU"/>
              </w:rPr>
            </w:pPr>
            <w:r w:rsidRPr="00342360">
              <w:rPr>
                <w:rFonts w:ascii="Times New Roman" w:hAnsi="Times New Roman"/>
                <w:bCs/>
                <w:sz w:val="24"/>
              </w:rPr>
              <w:t>Пейзаж родной земли</w:t>
            </w:r>
            <w:r w:rsidRPr="00342360">
              <w:rPr>
                <w:rFonts w:ascii="Times New Roman" w:hAnsi="Times New Roman"/>
                <w:bCs/>
                <w:sz w:val="24"/>
                <w:lang w:val="tt-RU"/>
              </w:rPr>
              <w:t>.</w:t>
            </w:r>
          </w:p>
          <w:p w:rsidR="00F4054A" w:rsidRPr="00342360" w:rsidRDefault="00F4054A" w:rsidP="00AA3E25">
            <w:pPr>
              <w:rPr>
                <w:rFonts w:ascii="Times New Roman" w:hAnsi="Times New Roman"/>
                <w:bCs/>
                <w:sz w:val="24"/>
                <w:lang w:val="tt-RU"/>
              </w:rPr>
            </w:pPr>
            <w:r w:rsidRPr="00342360">
              <w:rPr>
                <w:rFonts w:ascii="Times New Roman" w:hAnsi="Times New Roman"/>
                <w:bCs/>
                <w:sz w:val="24"/>
                <w:lang w:val="tt-RU"/>
              </w:rPr>
              <w:t>Көзге вернисаж.</w:t>
            </w:r>
          </w:p>
          <w:p w:rsidR="00F4054A" w:rsidRPr="0023215C" w:rsidRDefault="00F4054A" w:rsidP="00AA3E25">
            <w:pPr>
              <w:rPr>
                <w:rFonts w:ascii="Times New Roman" w:hAnsi="Times New Roman"/>
                <w:bCs/>
                <w:sz w:val="24"/>
                <w:lang w:val="tt-RU"/>
              </w:rPr>
            </w:pPr>
            <w:r w:rsidRPr="00342360">
              <w:rPr>
                <w:rFonts w:ascii="Times New Roman" w:hAnsi="Times New Roman"/>
                <w:bCs/>
                <w:sz w:val="24"/>
                <w:lang w:val="tt-RU"/>
              </w:rPr>
              <w:t>Туган җир пейзажы.</w:t>
            </w:r>
          </w:p>
        </w:tc>
        <w:tc>
          <w:tcPr>
            <w:tcW w:w="68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AA3E25">
            <w:pPr>
              <w:rPr>
                <w:rFonts w:ascii="Times New Roman" w:hAnsi="Times New Roman"/>
                <w:sz w:val="24"/>
              </w:rPr>
            </w:pPr>
            <w:r w:rsidRPr="00342360">
              <w:rPr>
                <w:rStyle w:val="13"/>
                <w:rFonts w:ascii="Times New Roman" w:hAnsi="Times New Roman" w:cs="Times New Roman"/>
                <w:sz w:val="24"/>
                <w:szCs w:val="24"/>
              </w:rPr>
              <w:t>Использовать выразительные средства живописи для созда</w:t>
            </w:r>
            <w:r w:rsidRPr="00342360">
              <w:rPr>
                <w:rStyle w:val="13"/>
                <w:rFonts w:ascii="Times New Roman" w:hAnsi="Times New Roman" w:cs="Times New Roman"/>
                <w:sz w:val="24"/>
                <w:szCs w:val="24"/>
              </w:rPr>
              <w:softHyphen/>
              <w:t>ния образов природы. Изобра</w:t>
            </w:r>
            <w:r w:rsidRPr="00342360">
              <w:rPr>
                <w:rStyle w:val="13"/>
                <w:rFonts w:ascii="Times New Roman" w:hAnsi="Times New Roman" w:cs="Times New Roman"/>
                <w:sz w:val="24"/>
                <w:szCs w:val="24"/>
              </w:rPr>
              <w:softHyphen/>
              <w:t>жать российскую природу (пей</w:t>
            </w:r>
            <w:r w:rsidRPr="00342360">
              <w:rPr>
                <w:rStyle w:val="13"/>
                <w:rFonts w:ascii="Times New Roman" w:hAnsi="Times New Roman" w:cs="Times New Roman"/>
                <w:sz w:val="24"/>
                <w:szCs w:val="24"/>
              </w:rPr>
              <w:softHyphen/>
              <w:t>заж)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17165E" w:rsidRDefault="00F4054A" w:rsidP="00F4054A">
            <w:pPr>
              <w:rPr>
                <w:rFonts w:ascii="Times New Roman" w:hAnsi="Times New Roman"/>
                <w:sz w:val="24"/>
              </w:rPr>
            </w:pPr>
            <w:r w:rsidRPr="0017165E">
              <w:rPr>
                <w:rFonts w:ascii="Times New Roman" w:hAnsi="Times New Roman"/>
                <w:sz w:val="24"/>
              </w:rPr>
              <w:t>11.09.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AA3E25">
            <w:pPr>
              <w:widowControl/>
              <w:rPr>
                <w:rFonts w:ascii="Times New Roman" w:hAnsi="Times New Roman"/>
                <w:b/>
                <w:sz w:val="24"/>
              </w:rPr>
            </w:pPr>
          </w:p>
        </w:tc>
      </w:tr>
      <w:tr w:rsidR="00F4054A" w:rsidRPr="00342360" w:rsidTr="0023215C">
        <w:trPr>
          <w:gridAfter w:val="1"/>
          <w:wAfter w:w="236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AA3E25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AA3E25">
            <w:pPr>
              <w:widowControl/>
              <w:rPr>
                <w:rFonts w:ascii="Times New Roman" w:hAnsi="Times New Roman"/>
                <w:bCs/>
                <w:sz w:val="24"/>
                <w:lang w:val="tt-RU"/>
              </w:rPr>
            </w:pPr>
            <w:r w:rsidRPr="00342360">
              <w:rPr>
                <w:rFonts w:ascii="Times New Roman" w:hAnsi="Times New Roman"/>
                <w:bCs/>
                <w:sz w:val="24"/>
              </w:rPr>
              <w:t>Красота природы в произведениях русской живописи</w:t>
            </w:r>
            <w:r w:rsidRPr="00342360">
              <w:rPr>
                <w:rFonts w:ascii="Times New Roman" w:hAnsi="Times New Roman"/>
                <w:bCs/>
                <w:sz w:val="24"/>
                <w:lang w:val="tt-RU"/>
              </w:rPr>
              <w:t>.</w:t>
            </w:r>
          </w:p>
          <w:p w:rsidR="00F4054A" w:rsidRPr="00342360" w:rsidRDefault="00F4054A" w:rsidP="00AA3E25">
            <w:pPr>
              <w:widowControl/>
              <w:rPr>
                <w:rFonts w:ascii="Times New Roman" w:hAnsi="Times New Roman"/>
                <w:bCs/>
                <w:sz w:val="24"/>
                <w:lang w:val="tt-RU"/>
              </w:rPr>
            </w:pPr>
            <w:r w:rsidRPr="00342360">
              <w:rPr>
                <w:rFonts w:ascii="Times New Roman" w:hAnsi="Times New Roman"/>
                <w:bCs/>
                <w:sz w:val="24"/>
                <w:lang w:val="tt-RU"/>
              </w:rPr>
              <w:t>Рус рәсем сәнгате әсәрләрендә табигать матурлыгы.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AA3E25">
            <w:pPr>
              <w:rPr>
                <w:rFonts w:ascii="Times New Roman" w:hAnsi="Times New Roman"/>
                <w:sz w:val="24"/>
              </w:rPr>
            </w:pPr>
            <w:r w:rsidRPr="00342360">
              <w:rPr>
                <w:rStyle w:val="13"/>
                <w:rFonts w:ascii="Times New Roman" w:hAnsi="Times New Roman" w:cs="Times New Roman"/>
                <w:sz w:val="24"/>
                <w:szCs w:val="24"/>
              </w:rPr>
              <w:t>Использовать выразительные средства живописи для созда</w:t>
            </w:r>
            <w:r w:rsidRPr="00342360">
              <w:rPr>
                <w:rStyle w:val="13"/>
                <w:rFonts w:ascii="Times New Roman" w:hAnsi="Times New Roman" w:cs="Times New Roman"/>
                <w:sz w:val="24"/>
                <w:szCs w:val="24"/>
              </w:rPr>
              <w:softHyphen/>
              <w:t>ния образов природы. Изобра</w:t>
            </w:r>
            <w:r w:rsidRPr="00342360">
              <w:rPr>
                <w:rStyle w:val="13"/>
                <w:rFonts w:ascii="Times New Roman" w:hAnsi="Times New Roman" w:cs="Times New Roman"/>
                <w:sz w:val="24"/>
                <w:szCs w:val="24"/>
              </w:rPr>
              <w:softHyphen/>
              <w:t>жать российскую природу (пей</w:t>
            </w:r>
            <w:r w:rsidRPr="00342360">
              <w:rPr>
                <w:rStyle w:val="13"/>
                <w:rFonts w:ascii="Times New Roman" w:hAnsi="Times New Roman" w:cs="Times New Roman"/>
                <w:sz w:val="24"/>
                <w:szCs w:val="24"/>
              </w:rPr>
              <w:softHyphen/>
              <w:t>заж)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17165E" w:rsidRDefault="00F4054A" w:rsidP="00F4054A">
            <w:pPr>
              <w:rPr>
                <w:rFonts w:ascii="Times New Roman" w:hAnsi="Times New Roman"/>
                <w:sz w:val="24"/>
              </w:rPr>
            </w:pPr>
            <w:r w:rsidRPr="0017165E">
              <w:rPr>
                <w:rFonts w:ascii="Times New Roman" w:hAnsi="Times New Roman"/>
                <w:sz w:val="24"/>
              </w:rPr>
              <w:t>18.09.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AA3E25">
            <w:pPr>
              <w:widowControl/>
              <w:rPr>
                <w:rFonts w:ascii="Times New Roman" w:hAnsi="Times New Roman"/>
                <w:b/>
                <w:sz w:val="24"/>
              </w:rPr>
            </w:pPr>
          </w:p>
        </w:tc>
      </w:tr>
      <w:tr w:rsidR="00F4054A" w:rsidRPr="00342360" w:rsidTr="0023215C">
        <w:trPr>
          <w:gridAfter w:val="1"/>
          <w:wAfter w:w="236" w:type="dxa"/>
          <w:trHeight w:val="93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AA3E25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AA3E25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342360">
              <w:rPr>
                <w:rFonts w:ascii="Times New Roman" w:hAnsi="Times New Roman"/>
                <w:bCs/>
                <w:sz w:val="24"/>
              </w:rPr>
              <w:t>Гармония жилья и природы. Деревня – деревянный мир.</w:t>
            </w:r>
          </w:p>
          <w:p w:rsidR="00F4054A" w:rsidRPr="00342360" w:rsidRDefault="00F4054A" w:rsidP="00AA3E25">
            <w:pPr>
              <w:widowControl/>
              <w:rPr>
                <w:rFonts w:ascii="Times New Roman" w:hAnsi="Times New Roman"/>
                <w:sz w:val="24"/>
              </w:rPr>
            </w:pPr>
            <w:proofErr w:type="spellStart"/>
            <w:r w:rsidRPr="00342360">
              <w:rPr>
                <w:rFonts w:ascii="Times New Roman" w:hAnsi="Times New Roman"/>
                <w:sz w:val="24"/>
              </w:rPr>
              <w:t>Торак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һәм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табигать</w:t>
            </w:r>
            <w:proofErr w:type="spellEnd"/>
            <w:r w:rsidRPr="00342360">
              <w:rPr>
                <w:rFonts w:ascii="Times New Roman" w:hAnsi="Times New Roman"/>
                <w:sz w:val="24"/>
                <w:lang w:val="tt-RU"/>
              </w:rPr>
              <w:t xml:space="preserve"> гармониясе</w:t>
            </w:r>
            <w:r w:rsidRPr="00342360">
              <w:rPr>
                <w:rFonts w:ascii="Times New Roman" w:hAnsi="Times New Roman"/>
                <w:sz w:val="24"/>
              </w:rPr>
              <w:t xml:space="preserve">.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Авыл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 –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агач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дөнья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AA3E25">
            <w:pPr>
              <w:spacing w:before="43"/>
              <w:rPr>
                <w:rFonts w:ascii="Times New Roman" w:hAnsi="Times New Roman"/>
                <w:sz w:val="24"/>
              </w:rPr>
            </w:pPr>
            <w:r w:rsidRPr="00342360">
              <w:rPr>
                <w:rStyle w:val="13"/>
                <w:rFonts w:ascii="Times New Roman" w:hAnsi="Times New Roman" w:cs="Times New Roman"/>
                <w:sz w:val="24"/>
                <w:szCs w:val="24"/>
              </w:rPr>
              <w:t>Рассуждать о роли природных условий в характере традици</w:t>
            </w:r>
            <w:r w:rsidRPr="00342360">
              <w:rPr>
                <w:rStyle w:val="13"/>
                <w:rFonts w:ascii="Times New Roman" w:hAnsi="Times New Roman" w:cs="Times New Roman"/>
                <w:sz w:val="24"/>
                <w:szCs w:val="24"/>
              </w:rPr>
              <w:softHyphen/>
              <w:t>онной культуры народа. Рас</w:t>
            </w:r>
            <w:r w:rsidRPr="00342360">
              <w:rPr>
                <w:rStyle w:val="13"/>
                <w:rFonts w:ascii="Times New Roman" w:hAnsi="Times New Roman" w:cs="Times New Roman"/>
                <w:sz w:val="24"/>
                <w:szCs w:val="24"/>
              </w:rPr>
              <w:softHyphen/>
              <w:t>сказывать об избе, как образе традиционного русского дома. Рассказывать о воплощении в конструкции и декоре избы кос</w:t>
            </w:r>
            <w:r w:rsidRPr="00342360">
              <w:rPr>
                <w:rStyle w:val="13"/>
                <w:rFonts w:ascii="Times New Roman" w:hAnsi="Times New Roman" w:cs="Times New Roman"/>
                <w:sz w:val="24"/>
                <w:szCs w:val="24"/>
              </w:rPr>
              <w:softHyphen/>
              <w:t>могонических представлений — представлений о порядке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17165E" w:rsidRDefault="00F4054A" w:rsidP="00F4054A">
            <w:pPr>
              <w:rPr>
                <w:rFonts w:ascii="Times New Roman" w:hAnsi="Times New Roman"/>
                <w:sz w:val="24"/>
              </w:rPr>
            </w:pPr>
            <w:r w:rsidRPr="0017165E">
              <w:rPr>
                <w:rFonts w:ascii="Times New Roman" w:hAnsi="Times New Roman"/>
                <w:sz w:val="24"/>
              </w:rPr>
              <w:t>25.09.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AA3E25">
            <w:pPr>
              <w:widowControl/>
              <w:rPr>
                <w:rFonts w:ascii="Times New Roman" w:hAnsi="Times New Roman"/>
                <w:sz w:val="24"/>
              </w:rPr>
            </w:pPr>
          </w:p>
        </w:tc>
      </w:tr>
      <w:tr w:rsidR="00F4054A" w:rsidRPr="00342360" w:rsidTr="0023215C">
        <w:trPr>
          <w:gridAfter w:val="1"/>
          <w:wAfter w:w="236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AA3E25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AA3E25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Украшение деревянных построек и их значение. Образ традиционного русского дома.</w:t>
            </w:r>
          </w:p>
          <w:p w:rsidR="00F4054A" w:rsidRPr="00342360" w:rsidRDefault="00F4054A" w:rsidP="00AA3E25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  <w:lang w:val="tt-RU"/>
              </w:rPr>
              <w:t>А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гач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корылмаларны</w:t>
            </w:r>
            <w:proofErr w:type="spellEnd"/>
            <w:r w:rsidRPr="00342360">
              <w:rPr>
                <w:rFonts w:ascii="Times New Roman" w:hAnsi="Times New Roman"/>
                <w:sz w:val="24"/>
                <w:lang w:val="tt-RU"/>
              </w:rPr>
              <w:t xml:space="preserve"> бизәү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һәм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аларның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әһәмияте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.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Традицион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 </w:t>
            </w:r>
            <w:proofErr w:type="gramStart"/>
            <w:r w:rsidRPr="00342360">
              <w:rPr>
                <w:rFonts w:ascii="Times New Roman" w:hAnsi="Times New Roman"/>
                <w:sz w:val="24"/>
                <w:lang w:val="tt-RU"/>
              </w:rPr>
              <w:t>р</w:t>
            </w:r>
            <w:r w:rsidRPr="00342360">
              <w:rPr>
                <w:rFonts w:ascii="Times New Roman" w:hAnsi="Times New Roman"/>
                <w:sz w:val="24"/>
              </w:rPr>
              <w:t>ус</w:t>
            </w:r>
            <w:proofErr w:type="gramEnd"/>
            <w:r w:rsidRPr="00342360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йорт</w:t>
            </w:r>
            <w:proofErr w:type="spellEnd"/>
            <w:r w:rsidRPr="00342360">
              <w:rPr>
                <w:rFonts w:ascii="Times New Roman" w:hAnsi="Times New Roman"/>
                <w:sz w:val="24"/>
                <w:lang w:val="tt-RU"/>
              </w:rPr>
              <w:t xml:space="preserve">ының </w:t>
            </w:r>
            <w:r w:rsidRPr="00342360">
              <w:rPr>
                <w:rFonts w:ascii="Times New Roman" w:hAnsi="Times New Roman"/>
                <w:sz w:val="24"/>
              </w:rPr>
              <w:t>образы.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AA3E25">
            <w:pPr>
              <w:spacing w:before="43"/>
              <w:rPr>
                <w:rFonts w:ascii="Times New Roman" w:hAnsi="Times New Roman"/>
                <w:b/>
                <w:sz w:val="24"/>
              </w:rPr>
            </w:pPr>
            <w:r w:rsidRPr="00342360">
              <w:rPr>
                <w:rStyle w:val="BodytextSpacing0pt"/>
                <w:rFonts w:ascii="Times New Roman" w:eastAsia="Arial Unicode MS" w:hAnsi="Times New Roman" w:cs="Times New Roman"/>
                <w:spacing w:val="1"/>
                <w:sz w:val="24"/>
                <w:szCs w:val="24"/>
              </w:rPr>
              <w:t>Понимать единство красоты и пользы, единство функцио</w:t>
            </w:r>
            <w:r w:rsidRPr="00342360">
              <w:rPr>
                <w:rStyle w:val="BodytextSpacing0pt"/>
                <w:rFonts w:ascii="Times New Roman" w:eastAsia="Arial Unicode MS" w:hAnsi="Times New Roman" w:cs="Times New Roman"/>
                <w:spacing w:val="1"/>
                <w:sz w:val="24"/>
                <w:szCs w:val="24"/>
              </w:rPr>
              <w:softHyphen/>
              <w:t>нальных и духовных смыслов. Рассказывать об украшениях избы и их значениях. Характе</w:t>
            </w:r>
            <w:r w:rsidRPr="00342360">
              <w:rPr>
                <w:rStyle w:val="BodytextSpacing0pt"/>
                <w:rFonts w:ascii="Times New Roman" w:eastAsia="Arial Unicode MS" w:hAnsi="Times New Roman" w:cs="Times New Roman"/>
                <w:spacing w:val="1"/>
                <w:sz w:val="24"/>
                <w:szCs w:val="24"/>
              </w:rPr>
              <w:softHyphen/>
              <w:t xml:space="preserve">ризовать значимость гармонии постройки с окружающим ландшафтом. Изображать избу или моделировать её из бумаги (объём, </w:t>
            </w:r>
            <w:proofErr w:type="spellStart"/>
            <w:r w:rsidRPr="00342360">
              <w:rPr>
                <w:rStyle w:val="BodytextSpacing0pt"/>
                <w:rFonts w:ascii="Times New Roman" w:eastAsia="Arial Unicode MS" w:hAnsi="Times New Roman" w:cs="Times New Roman"/>
                <w:spacing w:val="1"/>
                <w:sz w:val="24"/>
                <w:szCs w:val="24"/>
              </w:rPr>
              <w:t>полуобъём</w:t>
            </w:r>
            <w:proofErr w:type="spellEnd"/>
            <w:r w:rsidRPr="00342360">
              <w:rPr>
                <w:rStyle w:val="BodytextSpacing0pt"/>
                <w:rFonts w:ascii="Times New Roman" w:eastAsia="Arial Unicode MS" w:hAnsi="Times New Roman" w:cs="Times New Roman"/>
                <w:spacing w:val="1"/>
                <w:sz w:val="24"/>
                <w:szCs w:val="24"/>
              </w:rPr>
              <w:t>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17165E" w:rsidRDefault="00F4054A" w:rsidP="00F4054A">
            <w:pPr>
              <w:rPr>
                <w:rFonts w:ascii="Times New Roman" w:hAnsi="Times New Roman"/>
                <w:sz w:val="24"/>
              </w:rPr>
            </w:pPr>
            <w:r w:rsidRPr="0017165E">
              <w:rPr>
                <w:rFonts w:ascii="Times New Roman" w:hAnsi="Times New Roman"/>
                <w:sz w:val="24"/>
              </w:rPr>
              <w:t>02.10.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AA3E25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.</w:t>
            </w:r>
          </w:p>
        </w:tc>
      </w:tr>
      <w:tr w:rsidR="00F4054A" w:rsidRPr="00342360" w:rsidTr="0023215C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AA3E25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AA3E25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Образ традиционного русского дома.</w:t>
            </w:r>
          </w:p>
          <w:p w:rsidR="00F4054A" w:rsidRPr="00342360" w:rsidRDefault="00F4054A" w:rsidP="00AA3E25">
            <w:pPr>
              <w:widowControl/>
              <w:rPr>
                <w:rFonts w:ascii="Times New Roman" w:hAnsi="Times New Roman"/>
                <w:sz w:val="24"/>
              </w:rPr>
            </w:pPr>
            <w:proofErr w:type="spellStart"/>
            <w:r w:rsidRPr="00342360">
              <w:rPr>
                <w:rFonts w:ascii="Times New Roman" w:hAnsi="Times New Roman"/>
                <w:sz w:val="24"/>
              </w:rPr>
              <w:t>Традицион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 </w:t>
            </w:r>
            <w:proofErr w:type="gramStart"/>
            <w:r w:rsidRPr="00342360">
              <w:rPr>
                <w:rFonts w:ascii="Times New Roman" w:hAnsi="Times New Roman"/>
                <w:sz w:val="24"/>
                <w:lang w:val="tt-RU"/>
              </w:rPr>
              <w:t>р</w:t>
            </w:r>
            <w:r w:rsidRPr="00342360">
              <w:rPr>
                <w:rFonts w:ascii="Times New Roman" w:hAnsi="Times New Roman"/>
                <w:sz w:val="24"/>
              </w:rPr>
              <w:t>ус</w:t>
            </w:r>
            <w:proofErr w:type="gramEnd"/>
            <w:r w:rsidRPr="00342360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йорт</w:t>
            </w:r>
            <w:proofErr w:type="spellEnd"/>
            <w:r w:rsidRPr="00342360">
              <w:rPr>
                <w:rFonts w:ascii="Times New Roman" w:hAnsi="Times New Roman"/>
                <w:sz w:val="24"/>
                <w:lang w:val="tt-RU"/>
              </w:rPr>
              <w:t xml:space="preserve">ының </w:t>
            </w:r>
            <w:r w:rsidRPr="00342360">
              <w:rPr>
                <w:rFonts w:ascii="Times New Roman" w:hAnsi="Times New Roman"/>
                <w:sz w:val="24"/>
              </w:rPr>
              <w:t>образы.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AA3E25">
            <w:pPr>
              <w:spacing w:before="43"/>
              <w:rPr>
                <w:rFonts w:ascii="Times New Roman" w:hAnsi="Times New Roman"/>
                <w:sz w:val="24"/>
              </w:rPr>
            </w:pPr>
            <w:r w:rsidRPr="00342360">
              <w:rPr>
                <w:rStyle w:val="BodytextSpacing0pt"/>
                <w:rFonts w:ascii="Times New Roman" w:eastAsia="Arial Unicode MS" w:hAnsi="Times New Roman" w:cs="Times New Roman"/>
                <w:spacing w:val="1"/>
                <w:sz w:val="24"/>
                <w:szCs w:val="24"/>
              </w:rPr>
              <w:t>Рассказывать о деревянной храмовой архитектуре. Раскры</w:t>
            </w:r>
            <w:r w:rsidRPr="00342360">
              <w:rPr>
                <w:rStyle w:val="BodytextSpacing0pt"/>
                <w:rFonts w:ascii="Times New Roman" w:eastAsia="Arial Unicode MS" w:hAnsi="Times New Roman" w:cs="Times New Roman"/>
                <w:spacing w:val="1"/>
                <w:sz w:val="24"/>
                <w:szCs w:val="24"/>
              </w:rPr>
              <w:softHyphen/>
              <w:t>вать традиции конструирования и декора избы в разных облас</w:t>
            </w:r>
            <w:r w:rsidRPr="00342360">
              <w:rPr>
                <w:rStyle w:val="BodytextSpacing0pt"/>
                <w:rFonts w:ascii="Times New Roman" w:eastAsia="Arial Unicode MS" w:hAnsi="Times New Roman" w:cs="Times New Roman"/>
                <w:spacing w:val="1"/>
                <w:sz w:val="24"/>
                <w:szCs w:val="24"/>
              </w:rPr>
              <w:softHyphen/>
              <w:t>тях России. Создавать образ традиционной деревни: коллек</w:t>
            </w:r>
            <w:r w:rsidRPr="00342360">
              <w:rPr>
                <w:rStyle w:val="BodytextSpacing0pt"/>
                <w:rFonts w:ascii="Times New Roman" w:eastAsia="Arial Unicode MS" w:hAnsi="Times New Roman" w:cs="Times New Roman"/>
                <w:spacing w:val="1"/>
                <w:sz w:val="24"/>
                <w:szCs w:val="24"/>
              </w:rPr>
              <w:softHyphen/>
              <w:t xml:space="preserve">тивное </w:t>
            </w:r>
            <w:r w:rsidRPr="00342360">
              <w:rPr>
                <w:rStyle w:val="BodytextSpacing0pt"/>
                <w:rFonts w:ascii="Times New Roman" w:eastAsia="Arial Unicode MS" w:hAnsi="Times New Roman" w:cs="Times New Roman"/>
                <w:spacing w:val="1"/>
                <w:sz w:val="24"/>
                <w:szCs w:val="24"/>
              </w:rPr>
              <w:lastRenderedPageBreak/>
              <w:t>панно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17165E" w:rsidRDefault="00F4054A" w:rsidP="00F4054A">
            <w:pPr>
              <w:rPr>
                <w:rFonts w:ascii="Times New Roman" w:hAnsi="Times New Roman"/>
                <w:sz w:val="24"/>
              </w:rPr>
            </w:pPr>
            <w:r w:rsidRPr="0017165E">
              <w:rPr>
                <w:rFonts w:ascii="Times New Roman" w:hAnsi="Times New Roman"/>
                <w:sz w:val="24"/>
              </w:rPr>
              <w:lastRenderedPageBreak/>
              <w:t>09.10.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AA3E25">
            <w:pPr>
              <w:widowControl/>
              <w:rPr>
                <w:rFonts w:ascii="Times New Roman" w:hAnsi="Times New Roman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F4054A" w:rsidRPr="00342360" w:rsidRDefault="00F4054A" w:rsidP="00AA3E25">
            <w:pPr>
              <w:widowControl/>
              <w:rPr>
                <w:rFonts w:ascii="Times New Roman" w:hAnsi="Times New Roman"/>
                <w:sz w:val="24"/>
              </w:rPr>
            </w:pPr>
          </w:p>
        </w:tc>
      </w:tr>
      <w:tr w:rsidR="00F4054A" w:rsidRPr="00342360" w:rsidTr="0023215C">
        <w:trPr>
          <w:gridAfter w:val="1"/>
          <w:wAfter w:w="236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AA3E25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lastRenderedPageBreak/>
              <w:t>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AA3E25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Образ красоты человека. Женский портрет.</w:t>
            </w:r>
          </w:p>
          <w:p w:rsidR="00F4054A" w:rsidRPr="00342360" w:rsidRDefault="00F4054A" w:rsidP="00AA3E25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  <w:lang w:val="tt-RU"/>
              </w:rPr>
              <w:t>К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еше</w:t>
            </w:r>
            <w:proofErr w:type="spellEnd"/>
            <w:r w:rsidRPr="00342360">
              <w:rPr>
                <w:rFonts w:ascii="Times New Roman" w:hAnsi="Times New Roman"/>
                <w:sz w:val="24"/>
                <w:lang w:val="tt-RU"/>
              </w:rPr>
              <w:t xml:space="preserve"> матурлыгы образы</w:t>
            </w:r>
            <w:r w:rsidRPr="00342360">
              <w:rPr>
                <w:rFonts w:ascii="Times New Roman" w:hAnsi="Times New Roman"/>
                <w:sz w:val="24"/>
              </w:rPr>
              <w:t xml:space="preserve">.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Хатын-кызлар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 портреты.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AA3E25">
            <w:pPr>
              <w:widowControl/>
              <w:rPr>
                <w:rFonts w:ascii="Times New Roman" w:hAnsi="Times New Roman"/>
                <w:b/>
                <w:sz w:val="24"/>
              </w:rPr>
            </w:pPr>
            <w:r w:rsidRPr="00342360">
              <w:rPr>
                <w:rStyle w:val="BodytextSpacing0pt"/>
                <w:rFonts w:ascii="Times New Roman" w:eastAsia="Arial Unicode MS" w:hAnsi="Times New Roman" w:cs="Times New Roman"/>
                <w:spacing w:val="1"/>
                <w:sz w:val="24"/>
                <w:szCs w:val="24"/>
              </w:rPr>
              <w:t>Объяснять представление на</w:t>
            </w:r>
            <w:r w:rsidRPr="00342360">
              <w:rPr>
                <w:rStyle w:val="BodytextSpacing0pt"/>
                <w:rFonts w:ascii="Times New Roman" w:eastAsia="Arial Unicode MS" w:hAnsi="Times New Roman" w:cs="Times New Roman"/>
                <w:spacing w:val="1"/>
                <w:sz w:val="24"/>
                <w:szCs w:val="24"/>
              </w:rPr>
              <w:softHyphen/>
              <w:t>рода о красоте человека, свя</w:t>
            </w:r>
            <w:r w:rsidRPr="00342360">
              <w:rPr>
                <w:rStyle w:val="BodytextSpacing0pt"/>
                <w:rFonts w:ascii="Times New Roman" w:eastAsia="Arial Unicode MS" w:hAnsi="Times New Roman" w:cs="Times New Roman"/>
                <w:spacing w:val="1"/>
                <w:sz w:val="24"/>
                <w:szCs w:val="24"/>
              </w:rPr>
              <w:softHyphen/>
              <w:t>занное с традициями жизни и труда в определенных природ</w:t>
            </w:r>
            <w:r w:rsidRPr="00342360">
              <w:rPr>
                <w:rStyle w:val="BodytextSpacing0pt"/>
                <w:rFonts w:ascii="Times New Roman" w:eastAsia="Arial Unicode MS" w:hAnsi="Times New Roman" w:cs="Times New Roman"/>
                <w:spacing w:val="1"/>
                <w:sz w:val="24"/>
                <w:szCs w:val="24"/>
              </w:rPr>
              <w:softHyphen/>
              <w:t>ных и исторических условиях. Приобретать опыт эмоциональ</w:t>
            </w:r>
            <w:r w:rsidRPr="00342360">
              <w:rPr>
                <w:rStyle w:val="BodytextSpacing0pt"/>
                <w:rFonts w:ascii="Times New Roman" w:eastAsia="Arial Unicode MS" w:hAnsi="Times New Roman" w:cs="Times New Roman"/>
                <w:spacing w:val="1"/>
                <w:sz w:val="24"/>
                <w:szCs w:val="24"/>
              </w:rPr>
              <w:softHyphen/>
              <w:t>ного восприятия традиционного народного костюма. Различать деятельность каждого из Братьев-Мастеров (Мастера Изображения, Мастера Укра</w:t>
            </w:r>
            <w:r w:rsidRPr="00342360">
              <w:rPr>
                <w:rStyle w:val="BodytextSpacing0pt"/>
                <w:rFonts w:ascii="Times New Roman" w:eastAsia="Arial Unicode MS" w:hAnsi="Times New Roman" w:cs="Times New Roman"/>
                <w:spacing w:val="1"/>
                <w:sz w:val="24"/>
                <w:szCs w:val="24"/>
              </w:rPr>
              <w:softHyphen/>
              <w:t>шения и Мастера Постройки)</w:t>
            </w:r>
          </w:p>
          <w:p w:rsidR="00F4054A" w:rsidRPr="00342360" w:rsidRDefault="00F4054A" w:rsidP="00AA3E25">
            <w:pPr>
              <w:widowControl/>
              <w:rPr>
                <w:rFonts w:ascii="Times New Roman" w:hAnsi="Times New Roman"/>
                <w:b/>
                <w:sz w:val="24"/>
              </w:rPr>
            </w:pP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Рассматривать женский празд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ничный костюм как концентра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цию народных представлений об устройстве мира. Изобра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жать женские и мужские образы в народных костюмах, исполь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 xml:space="preserve">зовать гуашь, кисти, бумагу, клей, ножницы. </w:t>
            </w:r>
            <w:r w:rsidRPr="00342360">
              <w:rPr>
                <w:rStyle w:val="BodytextArial9ptItalicSpacing0pt"/>
                <w:rFonts w:ascii="Times New Roman" w:hAnsi="Times New Roman" w:cs="Times New Roman"/>
                <w:i w:val="0"/>
                <w:sz w:val="24"/>
                <w:szCs w:val="24"/>
              </w:rPr>
              <w:t xml:space="preserve">(Вариант </w:t>
            </w:r>
            <w:proofErr w:type="spellStart"/>
            <w:r w:rsidRPr="00342360">
              <w:rPr>
                <w:rStyle w:val="BodytextArial9ptItalicSpacing0pt"/>
                <w:rFonts w:ascii="Times New Roman" w:hAnsi="Times New Roman" w:cs="Times New Roman"/>
                <w:i w:val="0"/>
                <w:sz w:val="24"/>
                <w:szCs w:val="24"/>
              </w:rPr>
              <w:t>зада</w:t>
            </w:r>
            <w:r w:rsidRPr="00342360">
              <w:rPr>
                <w:rStyle w:val="BodytextArial9ptItalicSpacing0pt"/>
                <w:rFonts w:ascii="Times New Roman" w:hAnsi="Times New Roman" w:cs="Times New Roman"/>
                <w:i w:val="0"/>
                <w:sz w:val="24"/>
                <w:szCs w:val="24"/>
              </w:rPr>
              <w:softHyphen/>
              <w:t>ния</w:t>
            </w:r>
            <w:proofErr w:type="gramStart"/>
            <w:r w:rsidRPr="00342360">
              <w:rPr>
                <w:rStyle w:val="BodytextArial9ptItalicSpacing0pt"/>
                <w:rFonts w:ascii="Times New Roman" w:hAnsi="Times New Roman" w:cs="Times New Roman"/>
                <w:i w:val="0"/>
                <w:sz w:val="24"/>
                <w:szCs w:val="24"/>
              </w:rPr>
              <w:t>: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зготовление</w:t>
            </w:r>
            <w:proofErr w:type="spell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 xml:space="preserve"> кукол по типу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17165E" w:rsidRDefault="00F4054A" w:rsidP="00F4054A">
            <w:pPr>
              <w:rPr>
                <w:rFonts w:ascii="Times New Roman" w:hAnsi="Times New Roman"/>
                <w:sz w:val="24"/>
              </w:rPr>
            </w:pPr>
            <w:r w:rsidRPr="0017165E">
              <w:rPr>
                <w:rFonts w:ascii="Times New Roman" w:hAnsi="Times New Roman"/>
                <w:sz w:val="24"/>
              </w:rPr>
              <w:t>16.10.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AA3E25">
            <w:pPr>
              <w:widowControl/>
              <w:rPr>
                <w:rFonts w:ascii="Times New Roman" w:hAnsi="Times New Roman"/>
                <w:sz w:val="24"/>
              </w:rPr>
            </w:pPr>
          </w:p>
        </w:tc>
      </w:tr>
      <w:tr w:rsidR="00F4054A" w:rsidRPr="00342360" w:rsidTr="0023215C">
        <w:trPr>
          <w:gridAfter w:val="1"/>
          <w:wAfter w:w="236" w:type="dxa"/>
          <w:trHeight w:val="9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AA3E25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AA3E25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Образ красоты человека. Мужской портрет.</w:t>
            </w:r>
          </w:p>
          <w:p w:rsidR="00F4054A" w:rsidRPr="00342360" w:rsidRDefault="00F4054A" w:rsidP="00AA3E25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  <w:lang w:val="tt-RU"/>
              </w:rPr>
              <w:t>К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еше</w:t>
            </w:r>
            <w:proofErr w:type="spellEnd"/>
            <w:r w:rsidRPr="00342360">
              <w:rPr>
                <w:rFonts w:ascii="Times New Roman" w:hAnsi="Times New Roman"/>
                <w:sz w:val="24"/>
                <w:lang w:val="tt-RU"/>
              </w:rPr>
              <w:t xml:space="preserve"> матурлыгы образы</w:t>
            </w:r>
            <w:r w:rsidRPr="00342360">
              <w:rPr>
                <w:rFonts w:ascii="Times New Roman" w:hAnsi="Times New Roman"/>
                <w:sz w:val="24"/>
              </w:rPr>
              <w:t>.</w:t>
            </w:r>
          </w:p>
          <w:p w:rsidR="00F4054A" w:rsidRPr="00342360" w:rsidRDefault="00F4054A" w:rsidP="00AA3E25">
            <w:pPr>
              <w:widowControl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42360">
              <w:rPr>
                <w:rFonts w:ascii="Times New Roman" w:hAnsi="Times New Roman"/>
                <w:sz w:val="24"/>
              </w:rPr>
              <w:t>Ирл</w:t>
            </w:r>
            <w:proofErr w:type="gramEnd"/>
            <w:r w:rsidRPr="00342360">
              <w:rPr>
                <w:rFonts w:ascii="Times New Roman" w:hAnsi="Times New Roman"/>
                <w:sz w:val="24"/>
              </w:rPr>
              <w:t>әр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 портреты.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AA3E25">
            <w:pPr>
              <w:widowControl/>
              <w:suppressAutoHyphens w:val="0"/>
              <w:spacing w:after="200"/>
              <w:ind w:right="274"/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</w:pP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>Характеризовать и эстетически оценивать образы человек</w:t>
            </w:r>
            <w:proofErr w:type="gramStart"/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>а-</w:t>
            </w:r>
            <w:proofErr w:type="gramEnd"/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 xml:space="preserve"> труженика в произведениях ху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дожников (А. Венецианов, И Аргунов, В. Суриков, В. Вас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 xml:space="preserve">нецов, В. Тропинин, 3. </w:t>
            </w:r>
            <w:proofErr w:type="gramStart"/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>Сереб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рякова, Б. Кустодиев).</w:t>
            </w:r>
            <w:proofErr w:type="gramEnd"/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 xml:space="preserve"> Рассуж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дать об образе труда в народ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 xml:space="preserve">ной культуре. Изображать сцены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17165E" w:rsidRDefault="00F4054A" w:rsidP="00F4054A">
            <w:pPr>
              <w:rPr>
                <w:rFonts w:ascii="Times New Roman" w:hAnsi="Times New Roman"/>
                <w:sz w:val="24"/>
                <w:lang w:val="tt-RU"/>
              </w:rPr>
            </w:pPr>
            <w:r w:rsidRPr="0017165E">
              <w:rPr>
                <w:rFonts w:ascii="Times New Roman" w:hAnsi="Times New Roman"/>
                <w:sz w:val="24"/>
              </w:rPr>
              <w:t>23.10.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AA3E25">
            <w:pPr>
              <w:widowControl/>
              <w:rPr>
                <w:rFonts w:ascii="Times New Roman" w:hAnsi="Times New Roman"/>
                <w:sz w:val="24"/>
              </w:rPr>
            </w:pPr>
          </w:p>
        </w:tc>
      </w:tr>
      <w:tr w:rsidR="00F4054A" w:rsidRPr="00342360" w:rsidTr="0023215C">
        <w:trPr>
          <w:gridAfter w:val="1"/>
          <w:wAfter w:w="236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AA3E25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AA3E25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Народные праздники.</w:t>
            </w:r>
          </w:p>
          <w:p w:rsidR="00F4054A" w:rsidRPr="00342360" w:rsidRDefault="00F4054A" w:rsidP="00AA3E25">
            <w:pPr>
              <w:widowControl/>
              <w:rPr>
                <w:rFonts w:ascii="Times New Roman" w:hAnsi="Times New Roman"/>
                <w:sz w:val="24"/>
                <w:lang w:val="tt-RU"/>
              </w:rPr>
            </w:pPr>
            <w:r w:rsidRPr="00342360">
              <w:rPr>
                <w:rFonts w:ascii="Times New Roman" w:hAnsi="Times New Roman"/>
                <w:sz w:val="24"/>
              </w:rPr>
              <w:t>Коллективное панно</w:t>
            </w:r>
            <w:r w:rsidRPr="00342360">
              <w:rPr>
                <w:rFonts w:ascii="Times New Roman" w:hAnsi="Times New Roman"/>
                <w:sz w:val="24"/>
                <w:lang w:val="tt-RU"/>
              </w:rPr>
              <w:t>.</w:t>
            </w:r>
          </w:p>
          <w:p w:rsidR="00F4054A" w:rsidRPr="00342360" w:rsidRDefault="00F4054A" w:rsidP="00AA3E25">
            <w:pPr>
              <w:widowControl/>
              <w:rPr>
                <w:rFonts w:ascii="Times New Roman" w:hAnsi="Times New Roman"/>
                <w:sz w:val="24"/>
                <w:lang w:val="tt-RU"/>
              </w:rPr>
            </w:pPr>
            <w:r w:rsidRPr="00342360">
              <w:rPr>
                <w:rFonts w:ascii="Times New Roman" w:hAnsi="Times New Roman"/>
                <w:sz w:val="24"/>
              </w:rPr>
              <w:t>Обобщение по теме «Истоки родного искусства»</w:t>
            </w:r>
            <w:r w:rsidRPr="00342360">
              <w:rPr>
                <w:rFonts w:ascii="Times New Roman" w:hAnsi="Times New Roman"/>
                <w:sz w:val="24"/>
                <w:lang w:val="tt-RU"/>
              </w:rPr>
              <w:t>.</w:t>
            </w:r>
          </w:p>
          <w:p w:rsidR="00F4054A" w:rsidRPr="00342360" w:rsidRDefault="00F4054A" w:rsidP="00AA3E25">
            <w:pPr>
              <w:widowControl/>
              <w:rPr>
                <w:rFonts w:ascii="Times New Roman" w:hAnsi="Times New Roman"/>
                <w:sz w:val="24"/>
                <w:lang w:val="tt-RU"/>
              </w:rPr>
            </w:pPr>
            <w:r w:rsidRPr="00342360">
              <w:rPr>
                <w:rFonts w:ascii="Times New Roman" w:hAnsi="Times New Roman"/>
                <w:sz w:val="24"/>
                <w:lang w:val="tt-RU"/>
              </w:rPr>
              <w:t>Халык бәйрәмнәре.</w:t>
            </w:r>
          </w:p>
          <w:p w:rsidR="00F4054A" w:rsidRPr="00342360" w:rsidRDefault="00F4054A" w:rsidP="00AA3E25">
            <w:pPr>
              <w:widowControl/>
              <w:rPr>
                <w:rFonts w:ascii="Times New Roman" w:hAnsi="Times New Roman"/>
                <w:sz w:val="24"/>
                <w:lang w:val="tt-RU"/>
              </w:rPr>
            </w:pPr>
            <w:r w:rsidRPr="00342360">
              <w:rPr>
                <w:rFonts w:ascii="Times New Roman" w:hAnsi="Times New Roman"/>
                <w:sz w:val="24"/>
                <w:lang w:val="tt-RU"/>
              </w:rPr>
              <w:t>Коллектив панно.</w:t>
            </w:r>
          </w:p>
          <w:p w:rsidR="00F4054A" w:rsidRPr="00342360" w:rsidRDefault="00F4054A" w:rsidP="00AA3E25">
            <w:pPr>
              <w:widowControl/>
              <w:rPr>
                <w:rFonts w:ascii="Times New Roman" w:hAnsi="Times New Roman"/>
                <w:sz w:val="24"/>
                <w:lang w:val="tt-RU"/>
              </w:rPr>
            </w:pPr>
            <w:r w:rsidRPr="00342360">
              <w:rPr>
                <w:rFonts w:ascii="Times New Roman" w:hAnsi="Times New Roman"/>
                <w:sz w:val="24"/>
                <w:lang w:val="tt-RU"/>
              </w:rPr>
              <w:t>“Туган сәнгат</w:t>
            </w:r>
            <w:r w:rsidRPr="00342360">
              <w:rPr>
                <w:rFonts w:ascii="Times New Roman" w:hAnsi="Times New Roman"/>
                <w:sz w:val="24"/>
              </w:rPr>
              <w:t>ь</w:t>
            </w:r>
            <w:r w:rsidRPr="00342360">
              <w:rPr>
                <w:rFonts w:ascii="Times New Roman" w:hAnsi="Times New Roman"/>
                <w:sz w:val="24"/>
                <w:lang w:val="tt-RU"/>
              </w:rPr>
              <w:t xml:space="preserve"> чыганаклары" темасы буенча гомумиләштерү.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AA3E25">
            <w:pPr>
              <w:widowControl/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</w:pP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Рассказывать о празднике как о народном образе радости и счастливой жизни. Понимать роль традиционных народных праздников в жизни людей. Изображать календарные праздники (коллективная рабо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та - панно): осенний праздник урожая, ярмарка; народные гу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лянья, связанные с приходом весны или концом страды и др., используя гуашь, кисти.</w:t>
            </w:r>
          </w:p>
          <w:p w:rsidR="00F4054A" w:rsidRPr="00342360" w:rsidRDefault="00F4054A" w:rsidP="00AA3E25">
            <w:pPr>
              <w:widowControl/>
              <w:rPr>
                <w:rFonts w:ascii="Times New Roman" w:hAnsi="Times New Roman"/>
                <w:b/>
                <w:sz w:val="24"/>
              </w:rPr>
            </w:pP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Воспринимать и характеризо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вать образ народного праздни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 xml:space="preserve">ка в изобразительном искусстве (Б. Кустодиев, К. </w:t>
            </w:r>
            <w:proofErr w:type="spell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Юон</w:t>
            </w:r>
            <w:proofErr w:type="spell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 xml:space="preserve">, Ф. Малявин и др.). Продолжить работу по выполнению коллективного панно на тему народного праздника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Default="00F4054A" w:rsidP="00F4054A">
            <w:r w:rsidRPr="0017165E">
              <w:rPr>
                <w:rFonts w:ascii="Times New Roman" w:hAnsi="Times New Roman"/>
                <w:sz w:val="24"/>
              </w:rPr>
              <w:t>06.11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AA3E25">
            <w:pPr>
              <w:widowControl/>
              <w:rPr>
                <w:rFonts w:ascii="Times New Roman" w:hAnsi="Times New Roman"/>
                <w:sz w:val="24"/>
              </w:rPr>
            </w:pPr>
          </w:p>
        </w:tc>
      </w:tr>
    </w:tbl>
    <w:p w:rsidR="00342360" w:rsidRPr="00342360" w:rsidRDefault="00342360" w:rsidP="00342360">
      <w:pPr>
        <w:widowControl/>
        <w:rPr>
          <w:rFonts w:ascii="Times New Roman" w:hAnsi="Times New Roman"/>
          <w:b/>
          <w:bCs/>
          <w:caps/>
          <w:sz w:val="24"/>
        </w:rPr>
      </w:pPr>
    </w:p>
    <w:p w:rsidR="00342360" w:rsidRPr="00342360" w:rsidRDefault="00342360" w:rsidP="00342360">
      <w:pPr>
        <w:widowControl/>
        <w:jc w:val="center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bCs/>
          <w:caps/>
          <w:sz w:val="24"/>
        </w:rPr>
        <w:t>Древние города нашей земли</w:t>
      </w:r>
      <w:r w:rsidRPr="00342360">
        <w:rPr>
          <w:rFonts w:ascii="Times New Roman" w:hAnsi="Times New Roman"/>
          <w:b/>
          <w:sz w:val="24"/>
        </w:rPr>
        <w:t xml:space="preserve"> (8 часов)</w:t>
      </w:r>
    </w:p>
    <w:p w:rsidR="00342360" w:rsidRPr="00342360" w:rsidRDefault="00342360" w:rsidP="00342360">
      <w:pPr>
        <w:widowControl/>
        <w:jc w:val="center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>БЕЗНЕҢ Җ</w:t>
      </w:r>
      <w:proofErr w:type="gramStart"/>
      <w:r w:rsidRPr="00342360">
        <w:rPr>
          <w:rFonts w:ascii="Times New Roman" w:hAnsi="Times New Roman"/>
          <w:b/>
          <w:sz w:val="24"/>
        </w:rPr>
        <w:t>ИРЛ</w:t>
      </w:r>
      <w:proofErr w:type="gramEnd"/>
      <w:r w:rsidRPr="00342360">
        <w:rPr>
          <w:rFonts w:ascii="Times New Roman" w:hAnsi="Times New Roman"/>
          <w:b/>
          <w:sz w:val="24"/>
        </w:rPr>
        <w:t>ӘР</w:t>
      </w:r>
      <w:r w:rsidRPr="00342360">
        <w:rPr>
          <w:rFonts w:ascii="Times New Roman" w:hAnsi="Times New Roman"/>
          <w:b/>
          <w:sz w:val="24"/>
          <w:lang w:val="tt-RU"/>
        </w:rPr>
        <w:t>НЕҢ</w:t>
      </w:r>
      <w:r w:rsidRPr="00342360">
        <w:rPr>
          <w:rFonts w:ascii="Times New Roman" w:hAnsi="Times New Roman"/>
          <w:b/>
          <w:sz w:val="24"/>
        </w:rPr>
        <w:t xml:space="preserve"> БОРЫНГЫ ШӘҺӘР</w:t>
      </w:r>
      <w:r w:rsidRPr="00342360">
        <w:rPr>
          <w:rFonts w:ascii="Times New Roman" w:hAnsi="Times New Roman"/>
          <w:b/>
          <w:sz w:val="24"/>
          <w:lang w:val="tt-RU"/>
        </w:rPr>
        <w:t>Е</w:t>
      </w:r>
      <w:r w:rsidRPr="00342360">
        <w:rPr>
          <w:rFonts w:ascii="Times New Roman" w:hAnsi="Times New Roman"/>
          <w:b/>
          <w:sz w:val="24"/>
        </w:rPr>
        <w:t xml:space="preserve"> (8 </w:t>
      </w:r>
      <w:proofErr w:type="spellStart"/>
      <w:r w:rsidRPr="00342360">
        <w:rPr>
          <w:rFonts w:ascii="Times New Roman" w:hAnsi="Times New Roman"/>
          <w:b/>
          <w:sz w:val="24"/>
        </w:rPr>
        <w:t>сәгать</w:t>
      </w:r>
      <w:proofErr w:type="spellEnd"/>
      <w:r w:rsidRPr="00342360">
        <w:rPr>
          <w:rFonts w:ascii="Times New Roman" w:hAnsi="Times New Roman"/>
          <w:b/>
          <w:sz w:val="24"/>
        </w:rPr>
        <w:t>)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536"/>
        <w:gridCol w:w="6804"/>
        <w:gridCol w:w="1276"/>
        <w:gridCol w:w="1134"/>
      </w:tblGrid>
      <w:tr w:rsidR="00F4054A" w:rsidRPr="00342360" w:rsidTr="0023215C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Древнерусский город-крепость.</w:t>
            </w:r>
          </w:p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  <w:lang w:val="tt-RU"/>
              </w:rPr>
              <w:t xml:space="preserve">Борынгы рус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шәһәр-ныгытма</w:t>
            </w:r>
            <w:proofErr w:type="spellEnd"/>
            <w:r w:rsidRPr="00342360">
              <w:rPr>
                <w:rFonts w:ascii="Times New Roman" w:hAnsi="Times New Roman"/>
                <w:sz w:val="24"/>
                <w:lang w:val="tt-RU"/>
              </w:rPr>
              <w:t>сы</w:t>
            </w:r>
            <w:r w:rsidRPr="00342360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Характеризовать образ древнего русского города. Объяснять зна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чение выбора места для построй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ки города. Рассказывать о впе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чатлении, которое производил город при приближении к нему. Описывать крепостные стены и башни, въездные ворота. Объяснять роль пропорций в формировании конструктивного образа города.</w:t>
            </w:r>
            <w:r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Знакомиться с картинами рус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 xml:space="preserve">ских художников 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lastRenderedPageBreak/>
              <w:t>(</w:t>
            </w:r>
            <w:proofErr w:type="spell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А.Васнецова</w:t>
            </w:r>
            <w:proofErr w:type="spell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 xml:space="preserve">, И. </w:t>
            </w:r>
            <w:proofErr w:type="spell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Билибин</w:t>
            </w:r>
            <w:proofErr w:type="spell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 xml:space="preserve">, Н Рерих, </w:t>
            </w:r>
            <w:proofErr w:type="spell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С.Рябушкин</w:t>
            </w:r>
            <w:proofErr w:type="spell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 xml:space="preserve"> и др.)</w:t>
            </w:r>
            <w:proofErr w:type="gram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оздавать макет древнерус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ского города (конструирование из бумаги или лепка крепостных стен и башен). (</w:t>
            </w:r>
            <w:r w:rsidRPr="00342360">
              <w:rPr>
                <w:rStyle w:val="BodytextArial9ptItalicSpacing0pt"/>
                <w:rFonts w:ascii="Times New Roman" w:hAnsi="Times New Roman" w:cs="Times New Roman"/>
                <w:i w:val="0"/>
                <w:sz w:val="24"/>
                <w:szCs w:val="24"/>
              </w:rPr>
              <w:t xml:space="preserve">Вариант </w:t>
            </w:r>
            <w:proofErr w:type="spellStart"/>
            <w:r w:rsidRPr="00342360">
              <w:rPr>
                <w:rStyle w:val="BodytextArial9ptItalicSpacing0pt"/>
                <w:rFonts w:ascii="Times New Roman" w:hAnsi="Times New Roman" w:cs="Times New Roman"/>
                <w:i w:val="0"/>
                <w:sz w:val="24"/>
                <w:szCs w:val="24"/>
              </w:rPr>
              <w:t>зада</w:t>
            </w:r>
            <w:r w:rsidRPr="00342360">
              <w:rPr>
                <w:rStyle w:val="BodytextArial9ptItalicSpacing0pt"/>
                <w:rFonts w:ascii="Times New Roman" w:hAnsi="Times New Roman" w:cs="Times New Roman"/>
                <w:i w:val="0"/>
                <w:sz w:val="24"/>
                <w:szCs w:val="24"/>
              </w:rPr>
              <w:softHyphen/>
              <w:t>ния</w:t>
            </w:r>
            <w:proofErr w:type="gramStart"/>
            <w:r w:rsidRPr="00342360">
              <w:rPr>
                <w:rStyle w:val="BodytextArial9ptItalicSpacing0pt"/>
                <w:rFonts w:ascii="Times New Roman" w:hAnsi="Times New Roman" w:cs="Times New Roman"/>
                <w:i w:val="0"/>
                <w:sz w:val="24"/>
                <w:szCs w:val="24"/>
              </w:rPr>
              <w:t>: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зобразительный</w:t>
            </w:r>
            <w:proofErr w:type="spell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 xml:space="preserve"> образ города-крепости).Использовать материалы, бумага, ножницы, клей или пластилин, стеки; графические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AF1E36" w:rsidRDefault="00F4054A" w:rsidP="00F4054A">
            <w:pPr>
              <w:rPr>
                <w:rFonts w:ascii="Times New Roman" w:hAnsi="Times New Roman"/>
                <w:sz w:val="24"/>
              </w:rPr>
            </w:pPr>
            <w:r w:rsidRPr="00AF1E36">
              <w:rPr>
                <w:rFonts w:ascii="Times New Roman" w:hAnsi="Times New Roman"/>
                <w:sz w:val="24"/>
              </w:rPr>
              <w:lastRenderedPageBreak/>
              <w:t>13.11.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</w:p>
        </w:tc>
      </w:tr>
      <w:tr w:rsidR="00F4054A" w:rsidRPr="00342360" w:rsidTr="0023215C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lastRenderedPageBreak/>
              <w:t>11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342360">
              <w:rPr>
                <w:rFonts w:ascii="Times New Roman" w:hAnsi="Times New Roman"/>
                <w:bCs/>
                <w:sz w:val="24"/>
              </w:rPr>
              <w:t>Древние соборы.</w:t>
            </w:r>
          </w:p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proofErr w:type="spellStart"/>
            <w:r w:rsidRPr="00342360">
              <w:rPr>
                <w:rFonts w:ascii="Times New Roman" w:hAnsi="Times New Roman"/>
                <w:sz w:val="24"/>
              </w:rPr>
              <w:t>Борынгы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 собор</w:t>
            </w:r>
            <w:r w:rsidRPr="00342360">
              <w:rPr>
                <w:rFonts w:ascii="Times New Roman" w:hAnsi="Times New Roman"/>
                <w:sz w:val="24"/>
                <w:lang w:val="tt-RU"/>
              </w:rPr>
              <w:t>лар</w:t>
            </w:r>
            <w:r w:rsidRPr="00342360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spacing w:before="5"/>
              <w:ind w:firstLine="355"/>
              <w:rPr>
                <w:rFonts w:ascii="Times New Roman" w:hAnsi="Times New Roman"/>
                <w:sz w:val="24"/>
              </w:rPr>
            </w:pP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Составлять рассказ о соборах как о святыни города, воплоще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нии красоты, могущества и си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лы государства, как об архитек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турном и смысловом центре города. Раскрывать особенности конструкции и символики древне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русского каменного храма, объ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 xml:space="preserve">яснять смысловое значение его </w:t>
            </w:r>
            <w:proofErr w:type="spell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частей</w:t>
            </w:r>
            <w:proofErr w:type="gram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азывать</w:t>
            </w:r>
            <w:proofErr w:type="spell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 xml:space="preserve"> значение постройки, украшения и изображения в здании </w:t>
            </w:r>
            <w:proofErr w:type="spell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храма.Создавать</w:t>
            </w:r>
            <w:proofErr w:type="spell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 xml:space="preserve"> макет города с по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мощью лепки или постройки макета здания древнерусского каменного храма, (вариант за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дания: изображение храма). Использовать материалы: пла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стилин, стеки, коробки, ножни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цы, клей; гуашь, кисти, бумагу.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AF1E36" w:rsidRDefault="00F4054A" w:rsidP="00F4054A">
            <w:pPr>
              <w:rPr>
                <w:rFonts w:ascii="Times New Roman" w:hAnsi="Times New Roman"/>
                <w:sz w:val="24"/>
              </w:rPr>
            </w:pPr>
            <w:r w:rsidRPr="00AF1E36">
              <w:rPr>
                <w:rFonts w:ascii="Times New Roman" w:hAnsi="Times New Roman"/>
                <w:sz w:val="24"/>
              </w:rPr>
              <w:t>20.11.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</w:p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</w:p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</w:p>
        </w:tc>
      </w:tr>
      <w:tr w:rsidR="00F4054A" w:rsidRPr="00342360" w:rsidTr="0023215C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342360">
              <w:rPr>
                <w:rFonts w:ascii="Times New Roman" w:hAnsi="Times New Roman"/>
                <w:bCs/>
                <w:sz w:val="24"/>
              </w:rPr>
              <w:t>Древний город и его жители.</w:t>
            </w:r>
          </w:p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proofErr w:type="spellStart"/>
            <w:r w:rsidRPr="00342360">
              <w:rPr>
                <w:rFonts w:ascii="Times New Roman" w:hAnsi="Times New Roman"/>
                <w:sz w:val="24"/>
              </w:rPr>
              <w:t>Борынгы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шәһә</w:t>
            </w:r>
            <w:proofErr w:type="gramStart"/>
            <w:r w:rsidRPr="00342360">
              <w:rPr>
                <w:rFonts w:ascii="Times New Roman" w:hAnsi="Times New Roman"/>
                <w:sz w:val="24"/>
              </w:rPr>
              <w:t>р</w:t>
            </w:r>
            <w:proofErr w:type="spellEnd"/>
            <w:proofErr w:type="gramEnd"/>
            <w:r w:rsidRPr="00342360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һәм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аның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халкы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rPr>
                <w:rFonts w:ascii="Times New Roman" w:hAnsi="Times New Roman"/>
                <w:sz w:val="24"/>
              </w:rPr>
            </w:pP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Называть основные структур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ные части города: Кремль, торг, посад. Рассказывать о раз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 xml:space="preserve">мещении и характере жилых построек, их соответствии сельскому деревянному дому с </w:t>
            </w:r>
            <w:proofErr w:type="spell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усадьбой</w:t>
            </w:r>
            <w:proofErr w:type="gram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ассказывать</w:t>
            </w:r>
            <w:proofErr w:type="spell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 xml:space="preserve"> о монастырях как о произведении архитектуры и их роли в жизни древних </w:t>
            </w:r>
            <w:proofErr w:type="spell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городов.Рассказывать</w:t>
            </w:r>
            <w:proofErr w:type="spell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 xml:space="preserve"> о жителях древ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нерусских городов, о со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ответствии их одежды архитектурно-предметной среде. Выполнять коллективную рабо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ту: моделирование жилого на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полнения города, завершение постройки макета города. Ва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риант задания: изображение древнерусского города (внеш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ний или внутренний вид города)</w:t>
            </w:r>
            <w:proofErr w:type="gram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спользовать материалы: бу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магу, коробки.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AF1E36" w:rsidRDefault="00F4054A" w:rsidP="00F4054A">
            <w:pPr>
              <w:rPr>
                <w:rFonts w:ascii="Times New Roman" w:hAnsi="Times New Roman"/>
                <w:sz w:val="24"/>
              </w:rPr>
            </w:pPr>
            <w:r w:rsidRPr="00AF1E36">
              <w:rPr>
                <w:rFonts w:ascii="Times New Roman" w:hAnsi="Times New Roman"/>
                <w:sz w:val="24"/>
              </w:rPr>
              <w:t>27.11.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</w:p>
        </w:tc>
      </w:tr>
      <w:tr w:rsidR="00F4054A" w:rsidRPr="00342360" w:rsidTr="0023215C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342360">
              <w:rPr>
                <w:rFonts w:ascii="Times New Roman" w:hAnsi="Times New Roman"/>
                <w:bCs/>
                <w:sz w:val="24"/>
              </w:rPr>
              <w:t xml:space="preserve">Древнерусские воины-защитники. </w:t>
            </w:r>
          </w:p>
          <w:p w:rsidR="00F4054A" w:rsidRPr="00342360" w:rsidRDefault="00F4054A" w:rsidP="007359BF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342360">
              <w:rPr>
                <w:rFonts w:ascii="Times New Roman" w:hAnsi="Times New Roman"/>
                <w:bCs/>
                <w:sz w:val="24"/>
                <w:lang w:val="tt-RU"/>
              </w:rPr>
              <w:t xml:space="preserve">Борынгы рус </w:t>
            </w:r>
            <w:proofErr w:type="spellStart"/>
            <w:r w:rsidRPr="00342360">
              <w:rPr>
                <w:rFonts w:ascii="Times New Roman" w:hAnsi="Times New Roman"/>
                <w:bCs/>
                <w:sz w:val="24"/>
              </w:rPr>
              <w:t>сугышчы-сакчылар</w:t>
            </w:r>
            <w:proofErr w:type="spellEnd"/>
            <w:r w:rsidRPr="00342360">
              <w:rPr>
                <w:rFonts w:ascii="Times New Roman" w:hAnsi="Times New Roman"/>
                <w:bCs/>
                <w:sz w:val="24"/>
                <w:lang w:val="tt-RU"/>
              </w:rPr>
              <w:t>ы</w:t>
            </w:r>
            <w:r w:rsidRPr="00342360">
              <w:rPr>
                <w:rFonts w:ascii="Times New Roman" w:hAnsi="Times New Roman"/>
                <w:bCs/>
                <w:sz w:val="24"/>
              </w:rPr>
              <w:t>.</w:t>
            </w:r>
          </w:p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rPr>
                <w:rFonts w:ascii="Times New Roman" w:hAnsi="Times New Roman"/>
                <w:sz w:val="24"/>
              </w:rPr>
            </w:pP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Рассказывать об образе жизни лю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дей древнерусского города; о князе и его дружине, о торговом люде. Характеризовать одежду и ору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жие воинов: их форму и красоту. Определять значение цвета в одежде, символические значе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 xml:space="preserve">ния </w:t>
            </w:r>
            <w:proofErr w:type="spell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орнаментов</w:t>
            </w:r>
            <w:proofErr w:type="gram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азвивать</w:t>
            </w:r>
            <w:proofErr w:type="spell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 xml:space="preserve"> навыки ритмической организации листа, изображе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ния человека.</w:t>
            </w:r>
            <w:r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Изображать древнерусских воинов, княжескую дружину. Использовать материалы: гу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ашь и кисти или мелки, бумагу.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AF1E36" w:rsidRDefault="00F4054A" w:rsidP="00F4054A">
            <w:pPr>
              <w:rPr>
                <w:rFonts w:ascii="Times New Roman" w:hAnsi="Times New Roman"/>
                <w:sz w:val="24"/>
              </w:rPr>
            </w:pPr>
            <w:r w:rsidRPr="00AF1E36">
              <w:rPr>
                <w:rFonts w:ascii="Times New Roman" w:hAnsi="Times New Roman"/>
                <w:sz w:val="24"/>
              </w:rPr>
              <w:t>04.12.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</w:p>
        </w:tc>
      </w:tr>
      <w:tr w:rsidR="00F4054A" w:rsidRPr="00342360" w:rsidTr="0023215C">
        <w:trPr>
          <w:trHeight w:val="97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lastRenderedPageBreak/>
              <w:t>14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bCs/>
                <w:sz w:val="24"/>
                <w:lang w:val="tt-RU"/>
              </w:rPr>
            </w:pPr>
            <w:r w:rsidRPr="00342360">
              <w:rPr>
                <w:rFonts w:ascii="Times New Roman" w:hAnsi="Times New Roman"/>
                <w:bCs/>
                <w:sz w:val="24"/>
              </w:rPr>
              <w:t>Города Русской земли</w:t>
            </w:r>
            <w:r w:rsidRPr="00342360">
              <w:rPr>
                <w:rFonts w:ascii="Times New Roman" w:hAnsi="Times New Roman"/>
                <w:bCs/>
                <w:sz w:val="24"/>
                <w:lang w:val="tt-RU"/>
              </w:rPr>
              <w:t>.</w:t>
            </w:r>
          </w:p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  <w:lang w:val="tt-RU"/>
              </w:rPr>
            </w:pPr>
            <w:r w:rsidRPr="00342360">
              <w:rPr>
                <w:rFonts w:ascii="Times New Roman" w:hAnsi="Times New Roman"/>
                <w:sz w:val="24"/>
                <w:lang w:val="tt-RU"/>
              </w:rPr>
              <w:t>Рус җирләренең шәһәләре.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 xml:space="preserve">Определять общий характер и архитектурное своеобразие разных </w:t>
            </w:r>
            <w:proofErr w:type="spell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городов</w:t>
            </w:r>
            <w:proofErr w:type="gram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ассказывать</w:t>
            </w:r>
            <w:proofErr w:type="spell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 xml:space="preserve"> о старинном ар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хитектурном образе Новгорода, Пскова, Владимира, Суздаля (или других территориально близких городов). Характеризовать особый облик города, сформированный исто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рией и характером деятель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 xml:space="preserve">ности </w:t>
            </w:r>
            <w:proofErr w:type="spell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жителей</w:t>
            </w:r>
            <w:proofErr w:type="gram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ассказывать</w:t>
            </w:r>
            <w:proofErr w:type="spell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 xml:space="preserve"> о храмах- памятниках в Москве: о Покров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ском соборе (храм Василия Бла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женного) на Красной площади, о каменной шатровой церкви Воз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несения в Коломенском. Беседа-путешествие — зна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комство с исторической архи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тектурой города</w:t>
            </w:r>
            <w:proofErr w:type="gram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Вариант задания: живописное или графическое изображение древнерусского города.)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AF1E36" w:rsidRDefault="00F4054A" w:rsidP="00F4054A">
            <w:pPr>
              <w:rPr>
                <w:rFonts w:ascii="Times New Roman" w:hAnsi="Times New Roman"/>
                <w:sz w:val="24"/>
              </w:rPr>
            </w:pPr>
            <w:r w:rsidRPr="00AF1E36">
              <w:rPr>
                <w:rFonts w:ascii="Times New Roman" w:hAnsi="Times New Roman"/>
                <w:sz w:val="24"/>
              </w:rPr>
              <w:t>11.12.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</w:p>
        </w:tc>
      </w:tr>
      <w:tr w:rsidR="00F4054A" w:rsidRPr="00342360" w:rsidTr="0023215C">
        <w:trPr>
          <w:trHeight w:val="97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342360">
              <w:rPr>
                <w:rFonts w:ascii="Times New Roman" w:hAnsi="Times New Roman"/>
                <w:bCs/>
                <w:sz w:val="24"/>
              </w:rPr>
              <w:t>Узорочье теремов.</w:t>
            </w:r>
          </w:p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  <w:lang w:val="tt-RU"/>
              </w:rPr>
            </w:pPr>
            <w:r w:rsidRPr="00342360">
              <w:rPr>
                <w:rFonts w:ascii="Times New Roman" w:hAnsi="Times New Roman"/>
                <w:bCs/>
                <w:sz w:val="24"/>
                <w:lang w:val="tt-RU"/>
              </w:rPr>
              <w:t>Теремнарның бизәлеше.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Рассказывать о росте и изме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нении назначения городов — торговых и ремесленных цент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ров. Иметь представление о богатом украшении городских построек, о теремах, княжеских дворцах, боярских палатах, го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 xml:space="preserve">родских </w:t>
            </w:r>
            <w:proofErr w:type="spell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усадьбах</w:t>
            </w:r>
            <w:proofErr w:type="gram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бъяснять</w:t>
            </w:r>
            <w:proofErr w:type="spell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 xml:space="preserve"> отражение природ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 xml:space="preserve">ной красоты в орнаментах (преобладание растительных мотивов).Изображать интерьер теремных </w:t>
            </w:r>
            <w:proofErr w:type="spell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палат.Использовать</w:t>
            </w:r>
            <w:proofErr w:type="spell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 xml:space="preserve"> материалы: лис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ты бумаги для панно (бумага тонированная или цветная), гуашь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AF1E36" w:rsidRDefault="00F4054A" w:rsidP="00F4054A">
            <w:pPr>
              <w:rPr>
                <w:rFonts w:ascii="Times New Roman" w:hAnsi="Times New Roman"/>
                <w:sz w:val="24"/>
              </w:rPr>
            </w:pPr>
            <w:r w:rsidRPr="00AF1E36">
              <w:rPr>
                <w:rFonts w:ascii="Times New Roman" w:hAnsi="Times New Roman"/>
                <w:sz w:val="24"/>
              </w:rPr>
              <w:t>18.12.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</w:p>
        </w:tc>
      </w:tr>
      <w:tr w:rsidR="00F4054A" w:rsidRPr="00342360" w:rsidTr="0023215C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342360">
              <w:rPr>
                <w:rFonts w:ascii="Times New Roman" w:hAnsi="Times New Roman"/>
                <w:bCs/>
                <w:sz w:val="24"/>
              </w:rPr>
              <w:t xml:space="preserve">Праздничный пир в теремных палатах. </w:t>
            </w:r>
          </w:p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  <w:lang w:val="tt-RU"/>
              </w:rPr>
            </w:pPr>
            <w:r w:rsidRPr="00342360">
              <w:rPr>
                <w:rFonts w:ascii="Times New Roman" w:hAnsi="Times New Roman"/>
                <w:sz w:val="24"/>
              </w:rPr>
              <w:t>Обобщение темы «Древние города нашей земли»</w:t>
            </w:r>
            <w:r w:rsidRPr="00342360">
              <w:rPr>
                <w:rFonts w:ascii="Times New Roman" w:hAnsi="Times New Roman"/>
                <w:sz w:val="24"/>
                <w:lang w:val="tt-RU"/>
              </w:rPr>
              <w:t>.</w:t>
            </w:r>
          </w:p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  <w:lang w:val="tt-RU"/>
              </w:rPr>
            </w:pPr>
            <w:r w:rsidRPr="00342360">
              <w:rPr>
                <w:rFonts w:ascii="Times New Roman" w:hAnsi="Times New Roman"/>
                <w:sz w:val="24"/>
                <w:lang w:val="tt-RU"/>
              </w:rPr>
              <w:t>Терем палаталарында бәйрәм мәҗлесе.</w:t>
            </w:r>
          </w:p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  <w:lang w:val="tt-RU"/>
              </w:rPr>
            </w:pPr>
            <w:r w:rsidRPr="00342360">
              <w:rPr>
                <w:rFonts w:ascii="Times New Roman" w:hAnsi="Times New Roman"/>
                <w:sz w:val="24"/>
                <w:lang w:val="tt-RU"/>
              </w:rPr>
              <w:t>"Безнең җирнең борынгы шәһәрләре" темасын гомумиләштерү.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Объяснять роль постройки, ук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рашения и изображения в соз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 xml:space="preserve">дании образа древнерусского </w:t>
            </w:r>
            <w:proofErr w:type="spell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города</w:t>
            </w:r>
            <w:proofErr w:type="gram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зображать</w:t>
            </w:r>
            <w:proofErr w:type="spell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 xml:space="preserve"> праздник в интерь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ере царских или княжеских па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лат, участников пира (бояр, боярынь, музыкантов, царских стрельцов, прислужников). Изо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 xml:space="preserve">бражать посуду на праздничных </w:t>
            </w:r>
            <w:proofErr w:type="spell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столах</w:t>
            </w:r>
            <w:proofErr w:type="gram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спользовать</w:t>
            </w:r>
            <w:proofErr w:type="spell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 xml:space="preserve"> материалы: гу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ашь, кисти, бумагу, ножницы, клей.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AF1E36" w:rsidRDefault="00F4054A" w:rsidP="00F4054A">
            <w:pPr>
              <w:rPr>
                <w:rFonts w:ascii="Times New Roman" w:hAnsi="Times New Roman"/>
                <w:sz w:val="24"/>
                <w:lang w:val="tt-RU"/>
              </w:rPr>
            </w:pPr>
            <w:r w:rsidRPr="00AF1E36">
              <w:rPr>
                <w:rFonts w:ascii="Times New Roman" w:hAnsi="Times New Roman"/>
                <w:sz w:val="24"/>
              </w:rPr>
              <w:t>25.12.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1C0075">
            <w:pPr>
              <w:widowControl/>
              <w:rPr>
                <w:rFonts w:ascii="Times New Roman" w:hAnsi="Times New Roman"/>
                <w:sz w:val="24"/>
              </w:rPr>
            </w:pPr>
          </w:p>
        </w:tc>
      </w:tr>
    </w:tbl>
    <w:p w:rsidR="00342360" w:rsidRPr="00342360" w:rsidRDefault="00342360" w:rsidP="00342360">
      <w:pPr>
        <w:widowControl/>
        <w:rPr>
          <w:rFonts w:ascii="Times New Roman" w:hAnsi="Times New Roman"/>
          <w:b/>
          <w:bCs/>
          <w:caps/>
          <w:sz w:val="24"/>
        </w:rPr>
      </w:pPr>
    </w:p>
    <w:p w:rsidR="00342360" w:rsidRPr="00342360" w:rsidRDefault="00342360" w:rsidP="00342360">
      <w:pPr>
        <w:widowControl/>
        <w:rPr>
          <w:rFonts w:ascii="Times New Roman" w:hAnsi="Times New Roman"/>
          <w:b/>
          <w:bCs/>
          <w:caps/>
          <w:sz w:val="24"/>
        </w:rPr>
      </w:pPr>
    </w:p>
    <w:p w:rsidR="00342360" w:rsidRPr="00342360" w:rsidRDefault="00342360" w:rsidP="00342360">
      <w:pPr>
        <w:widowControl/>
        <w:jc w:val="center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bCs/>
          <w:caps/>
          <w:sz w:val="24"/>
        </w:rPr>
        <w:t>Каждый народ – художник</w:t>
      </w:r>
      <w:r w:rsidRPr="00342360">
        <w:rPr>
          <w:rFonts w:ascii="Times New Roman" w:hAnsi="Times New Roman"/>
          <w:b/>
          <w:sz w:val="24"/>
        </w:rPr>
        <w:t xml:space="preserve"> (11 часов)</w:t>
      </w:r>
    </w:p>
    <w:p w:rsidR="00342360" w:rsidRPr="00342360" w:rsidRDefault="00342360" w:rsidP="00342360">
      <w:pPr>
        <w:widowControl/>
        <w:jc w:val="center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>ҺӘ</w:t>
      </w:r>
      <w:proofErr w:type="gramStart"/>
      <w:r w:rsidRPr="00342360">
        <w:rPr>
          <w:rFonts w:ascii="Times New Roman" w:hAnsi="Times New Roman"/>
          <w:b/>
          <w:sz w:val="24"/>
        </w:rPr>
        <w:t>Р</w:t>
      </w:r>
      <w:proofErr w:type="gramEnd"/>
      <w:r w:rsidRPr="00342360">
        <w:rPr>
          <w:rFonts w:ascii="Times New Roman" w:hAnsi="Times New Roman"/>
          <w:b/>
          <w:sz w:val="24"/>
        </w:rPr>
        <w:t xml:space="preserve"> ХАЛЫК – РӘССАМ (11 </w:t>
      </w:r>
      <w:proofErr w:type="spellStart"/>
      <w:r w:rsidRPr="00342360">
        <w:rPr>
          <w:rFonts w:ascii="Times New Roman" w:hAnsi="Times New Roman"/>
          <w:b/>
          <w:sz w:val="24"/>
        </w:rPr>
        <w:t>сәгать</w:t>
      </w:r>
      <w:proofErr w:type="spellEnd"/>
      <w:r w:rsidRPr="00342360">
        <w:rPr>
          <w:rFonts w:ascii="Times New Roman" w:hAnsi="Times New Roman"/>
          <w:b/>
          <w:sz w:val="24"/>
        </w:rPr>
        <w:t>)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536"/>
        <w:gridCol w:w="6804"/>
        <w:gridCol w:w="1276"/>
        <w:gridCol w:w="1134"/>
      </w:tblGrid>
      <w:tr w:rsidR="00F4054A" w:rsidRPr="00342360" w:rsidTr="0023215C">
        <w:trPr>
          <w:trHeight w:val="94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17</w:t>
            </w:r>
          </w:p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</w:p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</w:p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Праздник как элемент художественной культуры страны. Образ японских построек.</w:t>
            </w:r>
          </w:p>
          <w:p w:rsidR="00F4054A" w:rsidRPr="00342360" w:rsidRDefault="00F4054A" w:rsidP="007359BF">
            <w:pPr>
              <w:rPr>
                <w:rFonts w:ascii="Times New Roman" w:hAnsi="Times New Roman"/>
                <w:sz w:val="24"/>
                <w:lang w:val="tt-RU"/>
              </w:rPr>
            </w:pPr>
            <w:proofErr w:type="spellStart"/>
            <w:proofErr w:type="gramStart"/>
            <w:r w:rsidRPr="00342360">
              <w:rPr>
                <w:rFonts w:ascii="Times New Roman" w:hAnsi="Times New Roman"/>
                <w:sz w:val="24"/>
              </w:rPr>
              <w:t>Б</w:t>
            </w:r>
            <w:proofErr w:type="gramEnd"/>
            <w:r w:rsidRPr="00342360">
              <w:rPr>
                <w:rFonts w:ascii="Times New Roman" w:hAnsi="Times New Roman"/>
                <w:sz w:val="24"/>
              </w:rPr>
              <w:t>әйрәм</w:t>
            </w:r>
            <w:proofErr w:type="spellEnd"/>
            <w:r w:rsidRPr="00342360">
              <w:rPr>
                <w:rFonts w:ascii="Times New Roman" w:hAnsi="Times New Roman"/>
                <w:sz w:val="24"/>
                <w:lang w:val="tt-RU"/>
              </w:rPr>
              <w:t>- сәнгат</w:t>
            </w:r>
            <w:r w:rsidRPr="00342360">
              <w:rPr>
                <w:rFonts w:ascii="Times New Roman" w:hAnsi="Times New Roman"/>
                <w:sz w:val="24"/>
              </w:rPr>
              <w:t xml:space="preserve">ь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мәдәният</w:t>
            </w:r>
            <w:proofErr w:type="spellEnd"/>
            <w:r w:rsidRPr="00342360">
              <w:rPr>
                <w:rFonts w:ascii="Times New Roman" w:hAnsi="Times New Roman"/>
                <w:sz w:val="24"/>
                <w:lang w:val="tt-RU"/>
              </w:rPr>
              <w:t>ының бер элементы.</w:t>
            </w:r>
            <w:r w:rsidRPr="00342360">
              <w:rPr>
                <w:rFonts w:ascii="Times New Roman" w:hAnsi="Times New Roman"/>
                <w:sz w:val="24"/>
              </w:rPr>
              <w:t xml:space="preserve"> Япония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корылмалар</w:t>
            </w:r>
            <w:proofErr w:type="spellEnd"/>
            <w:r w:rsidRPr="00342360">
              <w:rPr>
                <w:rFonts w:ascii="Times New Roman" w:hAnsi="Times New Roman"/>
                <w:sz w:val="24"/>
                <w:lang w:val="tt-RU"/>
              </w:rPr>
              <w:t>ы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ның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 об</w:t>
            </w:r>
            <w:r w:rsidRPr="00342360">
              <w:rPr>
                <w:rFonts w:ascii="Times New Roman" w:hAnsi="Times New Roman"/>
                <w:sz w:val="24"/>
                <w:lang w:val="tt-RU"/>
              </w:rPr>
              <w:t>разы.</w:t>
            </w:r>
          </w:p>
        </w:tc>
        <w:tc>
          <w:tcPr>
            <w:tcW w:w="68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b/>
                <w:sz w:val="24"/>
              </w:rPr>
            </w:pP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Рассказывать о художествен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ной культуре Японии, как об очень целостной, экзотичной и в то же время вписанной в со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 xml:space="preserve">временный </w:t>
            </w:r>
            <w:proofErr w:type="spell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мир</w:t>
            </w:r>
            <w:proofErr w:type="gram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мение</w:t>
            </w:r>
            <w:proofErr w:type="spell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 xml:space="preserve"> видеть бесценную кра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соту каждого маленького мо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 xml:space="preserve">мента жизни, внимание к красоте деталей, их многозначность и символический смысл. Рассказывать о традиционных постройках: о легких сквозных конструкциях 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lastRenderedPageBreak/>
              <w:t>построек с пере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движными ширмами, отвечаю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щих потребности быть в посто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янном контакте с природой. Изображать природу через ха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 xml:space="preserve">рактерные детали. </w:t>
            </w:r>
            <w:proofErr w:type="gram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Использовать материалы: лис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ты мягкой (можно оберточной) бумаги, обрезанные как свиток, акварель (или жидко взятая гу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ашь), тушь, мягкая кисть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4054A" w:rsidRPr="00397AA9" w:rsidRDefault="00F4054A" w:rsidP="00F4054A">
            <w:pPr>
              <w:rPr>
                <w:rFonts w:ascii="Times New Roman" w:hAnsi="Times New Roman"/>
                <w:sz w:val="24"/>
              </w:rPr>
            </w:pPr>
            <w:r w:rsidRPr="00397AA9">
              <w:rPr>
                <w:rFonts w:ascii="Times New Roman" w:hAnsi="Times New Roman"/>
                <w:sz w:val="24"/>
              </w:rPr>
              <w:lastRenderedPageBreak/>
              <w:t>15.01.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</w:p>
        </w:tc>
      </w:tr>
      <w:tr w:rsidR="00F4054A" w:rsidRPr="00342360" w:rsidTr="0023215C">
        <w:trPr>
          <w:trHeight w:val="55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lastRenderedPageBreak/>
              <w:t>18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 xml:space="preserve"> Отношение к красоте природы в японской культуре.</w:t>
            </w:r>
          </w:p>
          <w:p w:rsidR="00F4054A" w:rsidRPr="00342360" w:rsidRDefault="00F4054A" w:rsidP="007359BF">
            <w:pPr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42360">
              <w:rPr>
                <w:rFonts w:ascii="Times New Roman" w:hAnsi="Times New Roman"/>
                <w:sz w:val="24"/>
              </w:rPr>
              <w:t>Япон</w:t>
            </w:r>
            <w:proofErr w:type="spellEnd"/>
            <w:proofErr w:type="gramEnd"/>
            <w:r w:rsidRPr="00342360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мәдәният</w:t>
            </w:r>
            <w:proofErr w:type="spellEnd"/>
            <w:r w:rsidRPr="00342360">
              <w:rPr>
                <w:rFonts w:ascii="Times New Roman" w:hAnsi="Times New Roman"/>
                <w:sz w:val="24"/>
                <w:lang w:val="tt-RU"/>
              </w:rPr>
              <w:t xml:space="preserve">ында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табигать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матурлыгы</w:t>
            </w:r>
            <w:proofErr w:type="spellEnd"/>
            <w:r w:rsidRPr="00342360">
              <w:rPr>
                <w:rFonts w:ascii="Times New Roman" w:hAnsi="Times New Roman"/>
                <w:sz w:val="24"/>
                <w:lang w:val="tt-RU"/>
              </w:rPr>
              <w:t>на мөнәсәбәт</w:t>
            </w:r>
            <w:r w:rsidRPr="00342360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6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97AA9" w:rsidRDefault="00F4054A" w:rsidP="00F4054A">
            <w:pPr>
              <w:rPr>
                <w:rFonts w:ascii="Times New Roman" w:hAnsi="Times New Roman"/>
                <w:sz w:val="24"/>
              </w:rPr>
            </w:pPr>
            <w:r w:rsidRPr="00397AA9">
              <w:rPr>
                <w:rFonts w:ascii="Times New Roman" w:hAnsi="Times New Roman"/>
                <w:sz w:val="24"/>
              </w:rPr>
              <w:t>22.01.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</w:p>
        </w:tc>
      </w:tr>
      <w:tr w:rsidR="00F4054A" w:rsidRPr="00342360" w:rsidTr="0023215C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lastRenderedPageBreak/>
              <w:t>19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Образ человека, характер одежды в японской культуре.</w:t>
            </w:r>
          </w:p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  <w:lang w:val="tt-RU"/>
              </w:rPr>
            </w:pPr>
            <w:r w:rsidRPr="00342360">
              <w:rPr>
                <w:rFonts w:ascii="Times New Roman" w:hAnsi="Times New Roman"/>
                <w:sz w:val="24"/>
              </w:rPr>
              <w:t xml:space="preserve">Кеше </w:t>
            </w:r>
            <w:r w:rsidRPr="00342360">
              <w:rPr>
                <w:rFonts w:ascii="Times New Roman" w:hAnsi="Times New Roman"/>
                <w:sz w:val="24"/>
                <w:lang w:val="tt-RU"/>
              </w:rPr>
              <w:t>о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бразы</w:t>
            </w:r>
            <w:proofErr w:type="spellEnd"/>
            <w:r w:rsidRPr="00342360">
              <w:rPr>
                <w:rFonts w:ascii="Times New Roman" w:hAnsi="Times New Roman"/>
                <w:sz w:val="24"/>
                <w:lang w:val="tt-RU"/>
              </w:rPr>
              <w:t xml:space="preserve">, </w:t>
            </w:r>
            <w:proofErr w:type="spellStart"/>
            <w:proofErr w:type="gramStart"/>
            <w:r w:rsidRPr="00342360">
              <w:rPr>
                <w:rFonts w:ascii="Times New Roman" w:hAnsi="Times New Roman"/>
                <w:sz w:val="24"/>
              </w:rPr>
              <w:t>япон</w:t>
            </w:r>
            <w:proofErr w:type="spellEnd"/>
            <w:proofErr w:type="gramEnd"/>
            <w:r w:rsidRPr="00342360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мәдәният</w:t>
            </w:r>
            <w:proofErr w:type="spellEnd"/>
            <w:r w:rsidRPr="00342360">
              <w:rPr>
                <w:rFonts w:ascii="Times New Roman" w:hAnsi="Times New Roman"/>
                <w:sz w:val="24"/>
                <w:lang w:val="tt-RU"/>
              </w:rPr>
              <w:t xml:space="preserve">ында </w:t>
            </w:r>
            <w:r w:rsidRPr="00342360">
              <w:rPr>
                <w:rFonts w:ascii="Times New Roman" w:hAnsi="Times New Roman"/>
                <w:sz w:val="24"/>
              </w:rPr>
              <w:t>кием характеры</w:t>
            </w:r>
            <w:r w:rsidRPr="00342360">
              <w:rPr>
                <w:rFonts w:ascii="Times New Roman" w:hAnsi="Times New Roman"/>
                <w:sz w:val="24"/>
                <w:lang w:val="tt-RU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b/>
                <w:sz w:val="24"/>
              </w:rPr>
            </w:pP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Характеризовать образ женской красоты — изящные ломкие линии, изобразительный орна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мент росписи японского плать</w:t>
            </w:r>
            <w:proofErr w:type="gram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 xml:space="preserve"> кимоно, отсутствие интереса к индивидуальности лица. Называть характерные особен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ности японского искусства: графичность, хрупкость и рит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мическая асимметрия. Изображать японок в кимоно, пе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редавать характерные черты лица, прически, волнообразные движе</w:t>
            </w:r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softHyphen/>
              <w:t>ния фигуры. (Вариант задания: выполнение в объёме или пол</w:t>
            </w:r>
            <w:proofErr w:type="gramStart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>у-</w:t>
            </w:r>
            <w:proofErr w:type="gramEnd"/>
            <w:r w:rsidRPr="00342360">
              <w:rPr>
                <w:rStyle w:val="BodytextArial9ptSpacing0pt"/>
                <w:rFonts w:ascii="Times New Roman" w:hAnsi="Times New Roman" w:cs="Times New Roman"/>
                <w:sz w:val="24"/>
                <w:szCs w:val="24"/>
              </w:rPr>
              <w:t xml:space="preserve"> объёме бумажной куклы в кимоно)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97AA9" w:rsidRDefault="00F4054A" w:rsidP="00F4054A">
            <w:pPr>
              <w:rPr>
                <w:rFonts w:ascii="Times New Roman" w:hAnsi="Times New Roman"/>
                <w:sz w:val="24"/>
              </w:rPr>
            </w:pPr>
            <w:r w:rsidRPr="00397AA9">
              <w:rPr>
                <w:rFonts w:ascii="Times New Roman" w:hAnsi="Times New Roman"/>
                <w:sz w:val="24"/>
              </w:rPr>
              <w:t>29.01.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1C0075">
            <w:pPr>
              <w:rPr>
                <w:rFonts w:ascii="Times New Roman" w:hAnsi="Times New Roman"/>
                <w:sz w:val="24"/>
              </w:rPr>
            </w:pPr>
          </w:p>
        </w:tc>
      </w:tr>
      <w:tr w:rsidR="00F4054A" w:rsidRPr="00342360" w:rsidTr="0023215C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  <w:lang w:val="tt-RU"/>
              </w:rPr>
            </w:pPr>
            <w:r w:rsidRPr="00342360">
              <w:rPr>
                <w:rFonts w:ascii="Times New Roman" w:hAnsi="Times New Roman"/>
                <w:sz w:val="24"/>
              </w:rPr>
              <w:t>Искусство народов гор и степей</w:t>
            </w:r>
            <w:r w:rsidRPr="00342360">
              <w:rPr>
                <w:rFonts w:ascii="Times New Roman" w:hAnsi="Times New Roman"/>
                <w:sz w:val="24"/>
                <w:lang w:val="tt-RU"/>
              </w:rPr>
              <w:t>.</w:t>
            </w:r>
          </w:p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  <w:lang w:val="tt-RU"/>
              </w:rPr>
            </w:pPr>
            <w:r w:rsidRPr="00342360">
              <w:rPr>
                <w:rFonts w:ascii="Times New Roman" w:hAnsi="Times New Roman"/>
                <w:sz w:val="24"/>
                <w:lang w:val="tt-RU"/>
              </w:rPr>
              <w:t>Тау һәм дала халыклары сәнгате.</w:t>
            </w:r>
          </w:p>
          <w:p w:rsidR="00F4054A" w:rsidRPr="00342360" w:rsidRDefault="00F4054A" w:rsidP="007359BF">
            <w:pPr>
              <w:widowControl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AA3E25">
            <w:pPr>
              <w:widowControl/>
              <w:suppressAutoHyphens w:val="0"/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</w:pP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>Рассказывать о разнообразии природы нашей планеты и спо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собности человека жить в самых разных природных условиях. Объяснять связь художествен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ного образа культуры с при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родными условиями жизни на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рода.</w:t>
            </w:r>
          </w:p>
          <w:p w:rsidR="00F4054A" w:rsidRPr="00342360" w:rsidRDefault="00F4054A" w:rsidP="00AA3E25">
            <w:pPr>
              <w:widowControl/>
              <w:rPr>
                <w:rFonts w:ascii="Times New Roman" w:hAnsi="Times New Roman"/>
                <w:b/>
                <w:sz w:val="24"/>
              </w:rPr>
            </w:pP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>Видеть изобретательность чело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века в построении своего мира. Называть природные мотивы орнамента, его связь с разно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травным ковром степи. Изображать жизнь в степи и кра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соты пустых пространств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97AA9" w:rsidRDefault="00F4054A" w:rsidP="00F4054A">
            <w:pPr>
              <w:rPr>
                <w:rFonts w:ascii="Times New Roman" w:hAnsi="Times New Roman"/>
                <w:sz w:val="24"/>
              </w:rPr>
            </w:pPr>
            <w:r w:rsidRPr="00397AA9">
              <w:rPr>
                <w:rFonts w:ascii="Times New Roman" w:hAnsi="Times New Roman"/>
                <w:sz w:val="24"/>
              </w:rPr>
              <w:t>05.02.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</w:p>
        </w:tc>
      </w:tr>
      <w:tr w:rsidR="00F4054A" w:rsidRPr="00342360" w:rsidTr="0023215C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Образ художественной культуры Средней Азии.</w:t>
            </w:r>
          </w:p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  <w:lang w:val="tt-RU"/>
              </w:rPr>
            </w:pPr>
            <w:proofErr w:type="spellStart"/>
            <w:r w:rsidRPr="00342360">
              <w:rPr>
                <w:rFonts w:ascii="Times New Roman" w:hAnsi="Times New Roman"/>
                <w:sz w:val="24"/>
              </w:rPr>
              <w:t>Урта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 Азия</w:t>
            </w:r>
            <w:r w:rsidRPr="00342360">
              <w:rPr>
                <w:rFonts w:ascii="Times New Roman" w:hAnsi="Times New Roman"/>
                <w:sz w:val="24"/>
                <w:lang w:val="tt-RU"/>
              </w:rPr>
              <w:t xml:space="preserve"> сәнгат</w:t>
            </w:r>
            <w:r w:rsidRPr="00342360">
              <w:rPr>
                <w:rFonts w:ascii="Times New Roman" w:hAnsi="Times New Roman"/>
                <w:sz w:val="24"/>
              </w:rPr>
              <w:t xml:space="preserve">ь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мәдәният</w:t>
            </w:r>
            <w:proofErr w:type="spellEnd"/>
            <w:r w:rsidRPr="00342360">
              <w:rPr>
                <w:rFonts w:ascii="Times New Roman" w:hAnsi="Times New Roman"/>
                <w:sz w:val="24"/>
                <w:lang w:val="tt-RU"/>
              </w:rPr>
              <w:t>ы образы.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AA3E25">
            <w:pPr>
              <w:widowControl/>
              <w:suppressAutoHyphens w:val="0"/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</w:pP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>Продолжение работы. Изображать жизнь в степи и красоты пустых пространств (развитие живописных навыков).</w:t>
            </w:r>
          </w:p>
          <w:p w:rsidR="00F4054A" w:rsidRPr="00342360" w:rsidRDefault="00F4054A" w:rsidP="00AA3E25">
            <w:pPr>
              <w:widowControl/>
              <w:rPr>
                <w:rFonts w:ascii="Times New Roman" w:hAnsi="Times New Roman"/>
                <w:b/>
                <w:sz w:val="24"/>
              </w:rPr>
            </w:pP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>Использовать материалы: гу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ашь, кисти, бумагу</w:t>
            </w:r>
          </w:p>
          <w:p w:rsidR="00F4054A" w:rsidRPr="00342360" w:rsidRDefault="00F4054A" w:rsidP="00AA3E25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Умение составлять   композицию на тему среднеазиатского города.</w:t>
            </w:r>
          </w:p>
          <w:p w:rsidR="00F4054A" w:rsidRPr="00342360" w:rsidRDefault="00F4054A" w:rsidP="00AA3E25">
            <w:pPr>
              <w:widowControl/>
              <w:suppressAutoHyphens w:val="0"/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</w:pP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>Рассказывать о городах в пустыне.</w:t>
            </w:r>
          </w:p>
          <w:p w:rsidR="00F4054A" w:rsidRPr="00342360" w:rsidRDefault="00F4054A" w:rsidP="00AA3E25">
            <w:pPr>
              <w:widowControl/>
              <w:suppressAutoHyphens w:val="0"/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</w:pP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>Видеть орнаментальный харак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тер культуры.</w:t>
            </w:r>
          </w:p>
          <w:p w:rsidR="00F4054A" w:rsidRPr="00342360" w:rsidRDefault="00F4054A" w:rsidP="00AA3E25">
            <w:pPr>
              <w:widowControl/>
              <w:suppressAutoHyphens w:val="0"/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</w:pP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>Создавать образ древнего среднеазиатского города (аппликация на цветной бумаге или макет основных архитек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турных построек).</w:t>
            </w:r>
          </w:p>
          <w:p w:rsidR="00F4054A" w:rsidRPr="00342360" w:rsidRDefault="00F4054A" w:rsidP="00AA3E25">
            <w:pPr>
              <w:widowControl/>
              <w:rPr>
                <w:rFonts w:ascii="Times New Roman" w:hAnsi="Times New Roman"/>
                <w:b/>
                <w:sz w:val="24"/>
              </w:rPr>
            </w:pP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>Использовать материалы: цветная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97AA9" w:rsidRDefault="00F4054A" w:rsidP="00F4054A">
            <w:pPr>
              <w:rPr>
                <w:rFonts w:ascii="Times New Roman" w:hAnsi="Times New Roman"/>
                <w:sz w:val="24"/>
              </w:rPr>
            </w:pPr>
            <w:r w:rsidRPr="00397AA9">
              <w:rPr>
                <w:rFonts w:ascii="Times New Roman" w:hAnsi="Times New Roman"/>
                <w:sz w:val="24"/>
              </w:rPr>
              <w:t>12.02.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</w:p>
        </w:tc>
      </w:tr>
      <w:tr w:rsidR="00F4054A" w:rsidRPr="00342360" w:rsidTr="0023215C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snapToGrid w:val="0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Образ красоты древнегреческого человека.</w:t>
            </w:r>
          </w:p>
          <w:p w:rsidR="00F4054A" w:rsidRPr="00342360" w:rsidRDefault="00F4054A" w:rsidP="007359BF">
            <w:pPr>
              <w:snapToGrid w:val="0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  <w:lang w:val="tt-RU"/>
              </w:rPr>
              <w:t xml:space="preserve">Борынгы грек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кеше</w:t>
            </w:r>
            <w:proofErr w:type="spellEnd"/>
            <w:r w:rsidRPr="00342360">
              <w:rPr>
                <w:rFonts w:ascii="Times New Roman" w:hAnsi="Times New Roman"/>
                <w:sz w:val="24"/>
                <w:lang w:val="tt-RU"/>
              </w:rPr>
              <w:t>сенең матурлык образы</w:t>
            </w:r>
            <w:r w:rsidRPr="00342360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widowControl/>
              <w:suppressAutoHyphens w:val="0"/>
              <w:spacing w:after="200"/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</w:pP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>Рассказывать об особом значе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нии искусства Древней Греции для культуры Европы и России. Определять храм как совер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шенное произведение разума человека и украшение пейзажа. Видеть красоту построения че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ловеческого тела — «архитек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lastRenderedPageBreak/>
              <w:t>туру» тела, воспетую греками. Изображать греческий храм (</w:t>
            </w:r>
            <w:proofErr w:type="spellStart"/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>полуобъёмные</w:t>
            </w:r>
            <w:proofErr w:type="spellEnd"/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 xml:space="preserve"> или плоские аппликации) для панно или объёмное моделирование из бумаги; изображать фигуры олимпийских спортсменов и участников праздничного шествия. Использовать материалы: бу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магу, ножницы, клей; гуашь, кисти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97AA9" w:rsidRDefault="00F4054A" w:rsidP="00F4054A">
            <w:pPr>
              <w:rPr>
                <w:rFonts w:ascii="Times New Roman" w:hAnsi="Times New Roman"/>
                <w:sz w:val="24"/>
              </w:rPr>
            </w:pPr>
            <w:r w:rsidRPr="00397AA9">
              <w:rPr>
                <w:rFonts w:ascii="Times New Roman" w:hAnsi="Times New Roman"/>
                <w:sz w:val="24"/>
              </w:rPr>
              <w:lastRenderedPageBreak/>
              <w:t>19.02.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</w:p>
        </w:tc>
      </w:tr>
      <w:tr w:rsidR="00F4054A" w:rsidRPr="00342360" w:rsidTr="0023215C">
        <w:trPr>
          <w:trHeight w:val="57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lastRenderedPageBreak/>
              <w:t>23</w:t>
            </w:r>
          </w:p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</w:p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snapToGrid w:val="0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 xml:space="preserve">Древнегреческая архитектура. </w:t>
            </w:r>
          </w:p>
          <w:p w:rsidR="00F4054A" w:rsidRPr="00342360" w:rsidRDefault="00F4054A" w:rsidP="007359BF">
            <w:pPr>
              <w:snapToGrid w:val="0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  <w:lang w:val="tt-RU"/>
              </w:rPr>
              <w:t xml:space="preserve">Борынгы грек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архитектурасы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68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widowControl/>
              <w:suppressAutoHyphens w:val="0"/>
              <w:spacing w:after="200"/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</w:pP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 xml:space="preserve">Рассказывать о повседневной </w:t>
            </w:r>
            <w:proofErr w:type="spellStart"/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>жизни</w:t>
            </w:r>
            <w:proofErr w:type="gramStart"/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>.Н</w:t>
            </w:r>
            <w:proofErr w:type="gramEnd"/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>азывать</w:t>
            </w:r>
            <w:proofErr w:type="spellEnd"/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 xml:space="preserve"> праздники: Олимпий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 xml:space="preserve">ские игры, праздник </w:t>
            </w:r>
            <w:proofErr w:type="gramStart"/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>Великих</w:t>
            </w:r>
            <w:proofErr w:type="gramEnd"/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 xml:space="preserve"> </w:t>
            </w:r>
            <w:proofErr w:type="spellStart"/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>Панафиней</w:t>
            </w:r>
            <w:proofErr w:type="spellEnd"/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>.</w:t>
            </w:r>
            <w:r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 xml:space="preserve"> 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>Определять особенности изо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бражения, украшения и по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стройки в искусстве древних греков.</w:t>
            </w:r>
            <w:r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 xml:space="preserve"> 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>Приобретать навыки создания коллективного панно «Древне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греческий праздник» (пейзаж, храмовые постройки, празднич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ное шествие или Олимпийские игры).</w:t>
            </w:r>
          </w:p>
          <w:p w:rsidR="00F4054A" w:rsidRPr="00342360" w:rsidRDefault="00F4054A" w:rsidP="007359BF">
            <w:pPr>
              <w:widowControl/>
              <w:rPr>
                <w:rFonts w:ascii="Times New Roman" w:hAnsi="Times New Roman"/>
                <w:b/>
                <w:sz w:val="24"/>
              </w:rPr>
            </w:pP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>Использовать материалы: бу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магу, ножницы, клей; гуашь, кисти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4054A" w:rsidRPr="00397AA9" w:rsidRDefault="00F4054A" w:rsidP="00F4054A">
            <w:pPr>
              <w:rPr>
                <w:rFonts w:ascii="Times New Roman" w:hAnsi="Times New Roman"/>
                <w:sz w:val="24"/>
              </w:rPr>
            </w:pPr>
            <w:r w:rsidRPr="00397AA9">
              <w:rPr>
                <w:rFonts w:ascii="Times New Roman" w:hAnsi="Times New Roman"/>
                <w:sz w:val="24"/>
              </w:rPr>
              <w:t>26.02.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widowControl/>
              <w:ind w:firstLine="341"/>
              <w:rPr>
                <w:rFonts w:ascii="Times New Roman" w:hAnsi="Times New Roman"/>
                <w:sz w:val="24"/>
              </w:rPr>
            </w:pPr>
          </w:p>
        </w:tc>
      </w:tr>
      <w:tr w:rsidR="00F4054A" w:rsidRPr="00342360" w:rsidTr="0023215C">
        <w:trPr>
          <w:trHeight w:val="7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snapToGrid w:val="0"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Древнегреческий праздник. Олимпийские игры в Древней Греции.</w:t>
            </w:r>
          </w:p>
          <w:p w:rsidR="00F4054A" w:rsidRPr="00342360" w:rsidRDefault="00F4054A" w:rsidP="007359BF">
            <w:pPr>
              <w:snapToGrid w:val="0"/>
              <w:rPr>
                <w:rFonts w:ascii="Times New Roman" w:hAnsi="Times New Roman"/>
                <w:sz w:val="24"/>
              </w:rPr>
            </w:pPr>
            <w:proofErr w:type="spellStart"/>
            <w:r w:rsidRPr="00342360">
              <w:rPr>
                <w:rFonts w:ascii="Times New Roman" w:hAnsi="Times New Roman"/>
                <w:sz w:val="24"/>
              </w:rPr>
              <w:t>Борынгы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 </w:t>
            </w:r>
            <w:proofErr w:type="gramStart"/>
            <w:r w:rsidRPr="00342360">
              <w:rPr>
                <w:rFonts w:ascii="Times New Roman" w:hAnsi="Times New Roman"/>
                <w:sz w:val="24"/>
              </w:rPr>
              <w:t xml:space="preserve">грек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б</w:t>
            </w:r>
            <w:proofErr w:type="gramEnd"/>
            <w:r w:rsidRPr="00342360">
              <w:rPr>
                <w:rFonts w:ascii="Times New Roman" w:hAnsi="Times New Roman"/>
                <w:sz w:val="24"/>
              </w:rPr>
              <w:t>әйрәме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.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Борынгы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 Греция</w:t>
            </w:r>
            <w:r w:rsidRPr="00342360">
              <w:rPr>
                <w:rFonts w:ascii="Times New Roman" w:hAnsi="Times New Roman"/>
                <w:sz w:val="24"/>
                <w:lang w:val="tt-RU"/>
              </w:rPr>
              <w:t xml:space="preserve">дә </w:t>
            </w:r>
            <w:r w:rsidRPr="00342360">
              <w:rPr>
                <w:rFonts w:ascii="Times New Roman" w:hAnsi="Times New Roman"/>
                <w:sz w:val="24"/>
              </w:rPr>
              <w:t xml:space="preserve">Олимпия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уеннары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6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97AA9" w:rsidRDefault="00F4054A" w:rsidP="00F4054A">
            <w:pPr>
              <w:rPr>
                <w:rFonts w:ascii="Times New Roman" w:hAnsi="Times New Roman"/>
                <w:sz w:val="24"/>
              </w:rPr>
            </w:pPr>
            <w:r w:rsidRPr="00397AA9">
              <w:rPr>
                <w:rFonts w:ascii="Times New Roman" w:hAnsi="Times New Roman"/>
                <w:sz w:val="24"/>
              </w:rPr>
              <w:t>04.03.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widowControl/>
              <w:ind w:firstLine="341"/>
              <w:rPr>
                <w:rFonts w:ascii="Times New Roman" w:hAnsi="Times New Roman"/>
                <w:sz w:val="24"/>
              </w:rPr>
            </w:pPr>
          </w:p>
        </w:tc>
      </w:tr>
      <w:tr w:rsidR="00F4054A" w:rsidRPr="00342360" w:rsidTr="0023215C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 xml:space="preserve">Образ готических городов средневековой Европы. Средневековые готические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костюмы</w:t>
            </w:r>
            <w:proofErr w:type="gramStart"/>
            <w:r w:rsidRPr="00342360">
              <w:rPr>
                <w:rFonts w:ascii="Times New Roman" w:hAnsi="Times New Roman"/>
                <w:sz w:val="24"/>
              </w:rPr>
              <w:t>,а</w:t>
            </w:r>
            <w:proofErr w:type="gramEnd"/>
            <w:r w:rsidRPr="00342360">
              <w:rPr>
                <w:rFonts w:ascii="Times New Roman" w:hAnsi="Times New Roman"/>
                <w:sz w:val="24"/>
              </w:rPr>
              <w:t>рхитектура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>.</w:t>
            </w:r>
          </w:p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  <w:lang w:val="tt-RU"/>
              </w:rPr>
              <w:t xml:space="preserve">Урта гасыр Европаның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готи</w:t>
            </w:r>
            <w:proofErr w:type="spellEnd"/>
            <w:r w:rsidRPr="00342360">
              <w:rPr>
                <w:rFonts w:ascii="Times New Roman" w:hAnsi="Times New Roman"/>
                <w:sz w:val="24"/>
                <w:lang w:val="tt-RU"/>
              </w:rPr>
              <w:t xml:space="preserve">к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шәһәрләре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 </w:t>
            </w:r>
            <w:r w:rsidRPr="00342360">
              <w:rPr>
                <w:rFonts w:ascii="Times New Roman" w:hAnsi="Times New Roman"/>
                <w:sz w:val="24"/>
                <w:lang w:val="tt-RU"/>
              </w:rPr>
              <w:t>образы.</w:t>
            </w:r>
            <w:r w:rsidRPr="00342360">
              <w:rPr>
                <w:rFonts w:ascii="Times New Roman" w:hAnsi="Times New Roman"/>
                <w:sz w:val="24"/>
              </w:rPr>
              <w:t xml:space="preserve">. </w:t>
            </w:r>
            <w:r w:rsidRPr="00342360">
              <w:rPr>
                <w:rFonts w:ascii="Times New Roman" w:hAnsi="Times New Roman"/>
                <w:sz w:val="24"/>
                <w:lang w:val="tt-RU"/>
              </w:rPr>
              <w:t xml:space="preserve">Урта гасыр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готи</w:t>
            </w:r>
            <w:proofErr w:type="spellEnd"/>
            <w:r w:rsidRPr="00342360">
              <w:rPr>
                <w:rFonts w:ascii="Times New Roman" w:hAnsi="Times New Roman"/>
                <w:sz w:val="24"/>
                <w:lang w:val="tt-RU"/>
              </w:rPr>
              <w:t xml:space="preserve">к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костюмнары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>, архитектура.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widowControl/>
              <w:suppressAutoHyphens w:val="0"/>
              <w:spacing w:after="200"/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</w:pP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>Знакомиться с образом готиче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ских городов средневековой Европы: узкие улицы и сплош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ные фасады каменных домов. Видеть красоту готического храма, его величие и устрем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ленность вверх, готические витражи и производимое ими впечатление.</w:t>
            </w:r>
          </w:p>
          <w:p w:rsidR="00F4054A" w:rsidRPr="00342360" w:rsidRDefault="00F4054A" w:rsidP="007359BF">
            <w:pPr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t>Рассказывать о ратуше и цен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тральной площади города, о городской толпе, сословном разделении людей. Рассматри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вать средневековые готические костюмы, их вертикальные ли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нии, удлиненные пропорции. Подготовительный этап: изу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чать архитектуру, одежду чело</w:t>
            </w:r>
            <w:r w:rsidRPr="00342360">
              <w:rPr>
                <w:rFonts w:ascii="Times New Roman" w:eastAsia="Arial" w:hAnsi="Times New Roman"/>
                <w:color w:val="000000"/>
                <w:spacing w:val="1"/>
                <w:kern w:val="0"/>
                <w:sz w:val="24"/>
                <w:lang w:eastAsia="en-US"/>
              </w:rPr>
              <w:softHyphen/>
              <w:t>века</w:t>
            </w:r>
          </w:p>
          <w:p w:rsidR="00F4054A" w:rsidRPr="00342360" w:rsidRDefault="00F4054A" w:rsidP="007359BF">
            <w:pPr>
              <w:widowControl/>
              <w:ind w:firstLine="341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97AA9" w:rsidRDefault="00F4054A" w:rsidP="00F4054A">
            <w:pPr>
              <w:rPr>
                <w:rFonts w:ascii="Times New Roman" w:hAnsi="Times New Roman"/>
                <w:sz w:val="24"/>
              </w:rPr>
            </w:pPr>
            <w:r w:rsidRPr="00397AA9">
              <w:rPr>
                <w:rFonts w:ascii="Times New Roman" w:hAnsi="Times New Roman"/>
                <w:sz w:val="24"/>
              </w:rPr>
              <w:t>11.03.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b/>
                <w:sz w:val="24"/>
              </w:rPr>
            </w:pPr>
          </w:p>
          <w:p w:rsidR="00F4054A" w:rsidRPr="00342360" w:rsidRDefault="00F4054A" w:rsidP="001C0075">
            <w:pPr>
              <w:widowControl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F4054A" w:rsidRPr="00342360" w:rsidTr="0023215C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Средневековые готические костюмы.</w:t>
            </w:r>
          </w:p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  <w:lang w:val="tt-RU"/>
              </w:rPr>
            </w:pPr>
            <w:r w:rsidRPr="00342360">
              <w:rPr>
                <w:rFonts w:ascii="Times New Roman" w:hAnsi="Times New Roman"/>
                <w:sz w:val="24"/>
                <w:lang w:val="tt-RU"/>
              </w:rPr>
              <w:t xml:space="preserve">Урта гасыр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готи</w:t>
            </w:r>
            <w:proofErr w:type="spellEnd"/>
            <w:r w:rsidRPr="00342360">
              <w:rPr>
                <w:rFonts w:ascii="Times New Roman" w:hAnsi="Times New Roman"/>
                <w:sz w:val="24"/>
                <w:lang w:val="tt-RU"/>
              </w:rPr>
              <w:t xml:space="preserve">к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костюмнары</w:t>
            </w:r>
            <w:proofErr w:type="spellEnd"/>
            <w:r w:rsidRPr="00342360">
              <w:rPr>
                <w:rFonts w:ascii="Times New Roman" w:hAnsi="Times New Roman"/>
                <w:sz w:val="24"/>
                <w:lang w:val="tt-RU"/>
              </w:rPr>
              <w:t>.</w:t>
            </w:r>
          </w:p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rPr>
                <w:rFonts w:ascii="Times New Roman" w:hAnsi="Times New Roman"/>
                <w:b/>
                <w:sz w:val="24"/>
              </w:rPr>
            </w:pPr>
            <w:r w:rsidRPr="00342360">
              <w:rPr>
                <w:rStyle w:val="BodytextArial85ptSpacing0pt"/>
                <w:rFonts w:ascii="Times New Roman" w:hAnsi="Times New Roman" w:cs="Times New Roman"/>
                <w:spacing w:val="1"/>
                <w:sz w:val="24"/>
                <w:szCs w:val="24"/>
              </w:rPr>
              <w:t>Видеть единство форм костюма и архитектуры, общее в их кон</w:t>
            </w:r>
            <w:r w:rsidRPr="00342360">
              <w:rPr>
                <w:rStyle w:val="BodytextArial85ptSpacing0pt"/>
                <w:rFonts w:ascii="Times New Roman" w:hAnsi="Times New Roman" w:cs="Times New Roman"/>
                <w:spacing w:val="1"/>
                <w:sz w:val="24"/>
                <w:szCs w:val="24"/>
              </w:rPr>
              <w:softHyphen/>
              <w:t>струкции и украшениях. Создавать панно «Площадь средневекового города» (или «Праздник цехов ремесленни</w:t>
            </w:r>
            <w:r w:rsidRPr="00342360">
              <w:rPr>
                <w:rStyle w:val="BodytextArial85ptSpacing0pt"/>
                <w:rFonts w:ascii="Times New Roman" w:hAnsi="Times New Roman" w:cs="Times New Roman"/>
                <w:spacing w:val="1"/>
                <w:sz w:val="24"/>
                <w:szCs w:val="24"/>
              </w:rPr>
              <w:softHyphen/>
              <w:t>ков на городской площади»). Использовать материалы: цветную и тонированную бума</w:t>
            </w:r>
            <w:r w:rsidRPr="00342360">
              <w:rPr>
                <w:rStyle w:val="BodytextArial85ptSpacing0pt"/>
                <w:rFonts w:ascii="Times New Roman" w:hAnsi="Times New Roman" w:cs="Times New Roman"/>
                <w:spacing w:val="1"/>
                <w:sz w:val="24"/>
                <w:szCs w:val="24"/>
              </w:rPr>
              <w:softHyphen/>
              <w:t>гу, гуашь, кисти (или пастель), ножницы, клей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97AA9" w:rsidRDefault="00F4054A" w:rsidP="00F4054A">
            <w:pPr>
              <w:rPr>
                <w:rFonts w:ascii="Times New Roman" w:hAnsi="Times New Roman"/>
                <w:sz w:val="24"/>
              </w:rPr>
            </w:pPr>
            <w:r w:rsidRPr="00397AA9">
              <w:rPr>
                <w:rFonts w:ascii="Times New Roman" w:hAnsi="Times New Roman"/>
                <w:sz w:val="24"/>
              </w:rPr>
              <w:t>18.03.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1C0075">
            <w:pPr>
              <w:widowControl/>
              <w:rPr>
                <w:rFonts w:ascii="Times New Roman" w:hAnsi="Times New Roman"/>
                <w:b/>
                <w:sz w:val="24"/>
              </w:rPr>
            </w:pPr>
          </w:p>
        </w:tc>
      </w:tr>
      <w:tr w:rsidR="00F4054A" w:rsidRPr="00342360" w:rsidTr="0023215C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 xml:space="preserve">Многообразие художественных культур в мире. Обобщение темы «Каждый народ </w:t>
            </w:r>
            <w:proofErr w:type="gramStart"/>
            <w:r w:rsidRPr="00342360">
              <w:rPr>
                <w:rFonts w:ascii="Times New Roman" w:hAnsi="Times New Roman"/>
                <w:sz w:val="24"/>
              </w:rPr>
              <w:t>–х</w:t>
            </w:r>
            <w:proofErr w:type="gramEnd"/>
            <w:r w:rsidRPr="00342360">
              <w:rPr>
                <w:rFonts w:ascii="Times New Roman" w:hAnsi="Times New Roman"/>
                <w:sz w:val="24"/>
              </w:rPr>
              <w:t>удожник».</w:t>
            </w:r>
          </w:p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  <w:lang w:val="tt-RU"/>
              </w:rPr>
            </w:pPr>
            <w:proofErr w:type="spellStart"/>
            <w:r w:rsidRPr="00342360">
              <w:rPr>
                <w:rFonts w:ascii="Times New Roman" w:hAnsi="Times New Roman"/>
                <w:sz w:val="24"/>
              </w:rPr>
              <w:lastRenderedPageBreak/>
              <w:t>Дөньяда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 </w:t>
            </w:r>
            <w:r w:rsidRPr="00342360">
              <w:rPr>
                <w:rFonts w:ascii="Times New Roman" w:hAnsi="Times New Roman"/>
                <w:sz w:val="24"/>
                <w:lang w:val="tt-RU"/>
              </w:rPr>
              <w:t>сәнгат</w:t>
            </w:r>
            <w:r w:rsidRPr="00342360">
              <w:rPr>
                <w:rFonts w:ascii="Times New Roman" w:hAnsi="Times New Roman"/>
                <w:sz w:val="24"/>
              </w:rPr>
              <w:t xml:space="preserve">ь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мәдәният</w:t>
            </w:r>
            <w:proofErr w:type="spellEnd"/>
            <w:r w:rsidRPr="00342360">
              <w:rPr>
                <w:rFonts w:ascii="Times New Roman" w:hAnsi="Times New Roman"/>
                <w:sz w:val="24"/>
                <w:lang w:val="tt-RU"/>
              </w:rPr>
              <w:t>ының к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үптөрлелеге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>. "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Һә</w:t>
            </w:r>
            <w:proofErr w:type="gramStart"/>
            <w:r w:rsidRPr="00342360">
              <w:rPr>
                <w:rFonts w:ascii="Times New Roman" w:hAnsi="Times New Roman"/>
                <w:sz w:val="24"/>
              </w:rPr>
              <w:t>р</w:t>
            </w:r>
            <w:proofErr w:type="spellEnd"/>
            <w:proofErr w:type="gramEnd"/>
            <w:r w:rsidRPr="00342360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халык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 –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рәссам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>"</w:t>
            </w:r>
            <w:r w:rsidRPr="00342360">
              <w:rPr>
                <w:rFonts w:ascii="Times New Roman" w:hAnsi="Times New Roman"/>
                <w:sz w:val="24"/>
                <w:lang w:val="tt-RU"/>
              </w:rPr>
              <w:t xml:space="preserve"> темасын г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омумиләштерү</w:t>
            </w:r>
            <w:proofErr w:type="spellEnd"/>
            <w:r w:rsidRPr="00342360">
              <w:rPr>
                <w:rFonts w:ascii="Times New Roman" w:hAnsi="Times New Roman"/>
                <w:sz w:val="24"/>
                <w:lang w:val="tt-RU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342360" w:rsidRDefault="00F4054A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Style w:val="BodytextArial85ptSpacing0pt"/>
                <w:rFonts w:ascii="Times New Roman" w:hAnsi="Times New Roman" w:cs="Times New Roman"/>
                <w:spacing w:val="1"/>
                <w:sz w:val="24"/>
                <w:szCs w:val="24"/>
              </w:rPr>
              <w:lastRenderedPageBreak/>
              <w:t>Рассуждать о богатстве и мно</w:t>
            </w:r>
            <w:r w:rsidRPr="00342360">
              <w:rPr>
                <w:rStyle w:val="BodytextArial85ptSpacing0pt"/>
                <w:rFonts w:ascii="Times New Roman" w:hAnsi="Times New Roman" w:cs="Times New Roman"/>
                <w:spacing w:val="1"/>
                <w:sz w:val="24"/>
                <w:szCs w:val="24"/>
              </w:rPr>
              <w:softHyphen/>
              <w:t>гообразии художественных культур народов мира. Объяснять влияние особенностей природы на характер традицион</w:t>
            </w:r>
            <w:r w:rsidRPr="00342360">
              <w:rPr>
                <w:rStyle w:val="BodytextArial85ptSpacing0pt"/>
                <w:rFonts w:ascii="Times New Roman" w:hAnsi="Times New Roman" w:cs="Times New Roman"/>
                <w:spacing w:val="1"/>
                <w:sz w:val="24"/>
                <w:szCs w:val="24"/>
              </w:rPr>
              <w:softHyphen/>
              <w:t xml:space="preserve">ных построек, гармонию </w:t>
            </w:r>
            <w:r w:rsidRPr="00342360">
              <w:rPr>
                <w:rStyle w:val="BodytextArial85ptSpacing0pt"/>
                <w:rFonts w:ascii="Times New Roman" w:hAnsi="Times New Roman" w:cs="Times New Roman"/>
                <w:spacing w:val="1"/>
                <w:sz w:val="24"/>
                <w:szCs w:val="24"/>
              </w:rPr>
              <w:lastRenderedPageBreak/>
              <w:t>жилья с природой, образ красоты челове</w:t>
            </w:r>
            <w:r w:rsidRPr="00342360">
              <w:rPr>
                <w:rStyle w:val="BodytextArial85ptSpacing0pt"/>
                <w:rFonts w:ascii="Times New Roman" w:hAnsi="Times New Roman" w:cs="Times New Roman"/>
                <w:spacing w:val="1"/>
                <w:sz w:val="24"/>
                <w:szCs w:val="24"/>
              </w:rPr>
              <w:softHyphen/>
              <w:t>ка, народные праздники (образ благополучия, красоты, счастья в представлении этого народа). Осознать как прекрасное то, что человечество столь богато разны</w:t>
            </w:r>
            <w:r w:rsidRPr="00342360">
              <w:rPr>
                <w:rStyle w:val="BodytextArial85ptSpacing0pt"/>
                <w:rFonts w:ascii="Times New Roman" w:hAnsi="Times New Roman" w:cs="Times New Roman"/>
                <w:spacing w:val="1"/>
                <w:sz w:val="24"/>
                <w:szCs w:val="24"/>
              </w:rPr>
              <w:softHyphen/>
              <w:t>ми художественными культурами. Участвовать в выставке работ 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685B25" w:rsidRDefault="00685B25" w:rsidP="00F4054A">
            <w:pPr>
              <w:rPr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lastRenderedPageBreak/>
              <w:t>1.04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4A" w:rsidRPr="000F1A1C" w:rsidRDefault="00F4054A" w:rsidP="007359BF">
            <w:pPr>
              <w:widowControl/>
              <w:rPr>
                <w:rFonts w:ascii="Times New Roman" w:hAnsi="Times New Roman"/>
                <w:sz w:val="24"/>
                <w:lang w:val="en-US"/>
              </w:rPr>
            </w:pPr>
          </w:p>
        </w:tc>
      </w:tr>
    </w:tbl>
    <w:p w:rsidR="00342360" w:rsidRPr="00342360" w:rsidRDefault="00342360" w:rsidP="00342360">
      <w:pPr>
        <w:widowControl/>
        <w:rPr>
          <w:rFonts w:ascii="Times New Roman" w:hAnsi="Times New Roman"/>
          <w:b/>
          <w:bCs/>
          <w:caps/>
          <w:sz w:val="24"/>
        </w:rPr>
      </w:pPr>
    </w:p>
    <w:p w:rsidR="00342360" w:rsidRPr="00342360" w:rsidRDefault="00342360" w:rsidP="00342360">
      <w:pPr>
        <w:widowControl/>
        <w:jc w:val="center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bCs/>
          <w:caps/>
          <w:sz w:val="24"/>
        </w:rPr>
        <w:t>Искусство объединяет народы</w:t>
      </w:r>
      <w:r w:rsidRPr="00342360">
        <w:rPr>
          <w:rFonts w:ascii="Times New Roman" w:hAnsi="Times New Roman"/>
          <w:b/>
          <w:sz w:val="24"/>
        </w:rPr>
        <w:t xml:space="preserve"> (7часов)</w:t>
      </w:r>
    </w:p>
    <w:p w:rsidR="00342360" w:rsidRPr="00342360" w:rsidRDefault="00342360" w:rsidP="00342360">
      <w:pPr>
        <w:widowControl/>
        <w:jc w:val="center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>СӘНГАТЬ ХАЛЫКЛАР</w:t>
      </w:r>
      <w:r w:rsidRPr="00342360">
        <w:rPr>
          <w:rFonts w:ascii="Times New Roman" w:hAnsi="Times New Roman"/>
          <w:b/>
          <w:sz w:val="24"/>
          <w:lang w:val="tt-RU"/>
        </w:rPr>
        <w:t>НЫ</w:t>
      </w:r>
      <w:r w:rsidRPr="00342360">
        <w:rPr>
          <w:rFonts w:ascii="Times New Roman" w:hAnsi="Times New Roman"/>
          <w:b/>
          <w:sz w:val="24"/>
        </w:rPr>
        <w:t xml:space="preserve"> БЕРЛӘШТЕРӘ (7</w:t>
      </w:r>
      <w:r w:rsidRPr="00342360">
        <w:rPr>
          <w:rFonts w:ascii="Times New Roman" w:hAnsi="Times New Roman"/>
          <w:b/>
          <w:sz w:val="24"/>
          <w:lang w:val="tt-RU"/>
        </w:rPr>
        <w:t xml:space="preserve"> сә</w:t>
      </w:r>
      <w:proofErr w:type="gramStart"/>
      <w:r w:rsidRPr="00342360">
        <w:rPr>
          <w:rFonts w:ascii="Times New Roman" w:hAnsi="Times New Roman"/>
          <w:b/>
          <w:sz w:val="24"/>
          <w:lang w:val="tt-RU"/>
        </w:rPr>
        <w:t>г</w:t>
      </w:r>
      <w:proofErr w:type="gramEnd"/>
      <w:r w:rsidRPr="00342360">
        <w:rPr>
          <w:rFonts w:ascii="Times New Roman" w:hAnsi="Times New Roman"/>
          <w:b/>
          <w:sz w:val="24"/>
          <w:lang w:val="tt-RU"/>
        </w:rPr>
        <w:t>.</w:t>
      </w:r>
      <w:r w:rsidRPr="00342360">
        <w:rPr>
          <w:rFonts w:ascii="Times New Roman" w:hAnsi="Times New Roman"/>
          <w:b/>
          <w:sz w:val="24"/>
        </w:rPr>
        <w:t>)</w:t>
      </w:r>
    </w:p>
    <w:p w:rsidR="00342360" w:rsidRPr="00342360" w:rsidRDefault="00342360" w:rsidP="00342360">
      <w:pPr>
        <w:widowControl/>
        <w:rPr>
          <w:rFonts w:ascii="Times New Roman" w:hAnsi="Times New Roman"/>
          <w:sz w:val="24"/>
        </w:rPr>
      </w:pP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536"/>
        <w:gridCol w:w="6804"/>
        <w:gridCol w:w="1276"/>
        <w:gridCol w:w="1134"/>
      </w:tblGrid>
      <w:tr w:rsidR="00CE72CD" w:rsidRPr="00342360" w:rsidTr="0023215C">
        <w:trPr>
          <w:trHeight w:val="6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2CD" w:rsidRPr="00342360" w:rsidRDefault="00CE72CD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28</w:t>
            </w:r>
          </w:p>
          <w:p w:rsidR="00CE72CD" w:rsidRPr="00342360" w:rsidRDefault="00CE72CD" w:rsidP="007359BF">
            <w:pPr>
              <w:widowControl/>
              <w:rPr>
                <w:rFonts w:ascii="Times New Roman" w:hAnsi="Times New Roman"/>
                <w:color w:val="FF000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2CD" w:rsidRPr="00342360" w:rsidRDefault="00CE72CD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Все народы воспевают материнство.</w:t>
            </w:r>
          </w:p>
          <w:p w:rsidR="00CE72CD" w:rsidRPr="00342360" w:rsidRDefault="00CE72CD" w:rsidP="007359BF">
            <w:pPr>
              <w:widowControl/>
              <w:rPr>
                <w:rFonts w:ascii="Times New Roman" w:hAnsi="Times New Roman"/>
                <w:sz w:val="24"/>
                <w:lang w:val="tt-RU"/>
              </w:rPr>
            </w:pPr>
            <w:proofErr w:type="spellStart"/>
            <w:r w:rsidRPr="00342360">
              <w:rPr>
                <w:rFonts w:ascii="Times New Roman" w:hAnsi="Times New Roman"/>
                <w:sz w:val="24"/>
              </w:rPr>
              <w:t>Барлык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халыклар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 </w:t>
            </w:r>
            <w:r w:rsidRPr="00342360">
              <w:rPr>
                <w:rFonts w:ascii="Times New Roman" w:hAnsi="Times New Roman"/>
                <w:sz w:val="24"/>
                <w:lang w:val="tt-RU"/>
              </w:rPr>
              <w:t>аналарга дан җырлыйлар.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2CD" w:rsidRPr="00342360" w:rsidRDefault="00CE72CD" w:rsidP="007359BF">
            <w:pPr>
              <w:widowControl/>
              <w:suppressAutoHyphens w:val="0"/>
              <w:spacing w:after="200"/>
              <w:rPr>
                <w:rFonts w:ascii="Times New Roman" w:eastAsia="Times New Roman" w:hAnsi="Times New Roman"/>
                <w:kern w:val="0"/>
                <w:sz w:val="24"/>
                <w:lang w:eastAsia="en-US"/>
              </w:rPr>
            </w:pP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>Рассказывать о своих впечат</w:t>
            </w: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softHyphen/>
              <w:t>лениях от общения с произве</w:t>
            </w: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softHyphen/>
              <w:t>дениями искусства, анализиро</w:t>
            </w: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softHyphen/>
              <w:t xml:space="preserve">вать выразительные средства </w:t>
            </w:r>
            <w:proofErr w:type="spellStart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>произведений</w:t>
            </w:r>
            <w:proofErr w:type="gramStart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>.Р</w:t>
            </w:r>
            <w:proofErr w:type="gramEnd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>азвивать</w:t>
            </w:r>
            <w:proofErr w:type="spellEnd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 xml:space="preserve"> навыки творческого восприятия произведений ис</w:t>
            </w: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softHyphen/>
              <w:t xml:space="preserve">кусства и композиционного </w:t>
            </w:r>
            <w:proofErr w:type="spellStart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>изо</w:t>
            </w: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softHyphen/>
              <w:t>бражения.Изображать</w:t>
            </w:r>
            <w:proofErr w:type="spellEnd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 xml:space="preserve"> (по представле</w:t>
            </w: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softHyphen/>
              <w:t xml:space="preserve">нию) образ матери и дитя, их единства, ласки, т. е. </w:t>
            </w:r>
            <w:proofErr w:type="spellStart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>отноше</w:t>
            </w: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softHyphen/>
              <w:t>ния.Продолжение</w:t>
            </w:r>
            <w:proofErr w:type="spellEnd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 xml:space="preserve"> работы. Изображать (по представле</w:t>
            </w: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softHyphen/>
              <w:t>нию) образ матери и дитя, их единства, ласки, т. е. отноше</w:t>
            </w: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softHyphen/>
              <w:t>ния друг к другу.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2CD" w:rsidRPr="007313A5" w:rsidRDefault="00CE72CD" w:rsidP="00D4020B">
            <w:pPr>
              <w:rPr>
                <w:rFonts w:ascii="Times New Roman" w:hAnsi="Times New Roman"/>
                <w:sz w:val="24"/>
              </w:rPr>
            </w:pPr>
            <w:r w:rsidRPr="007313A5">
              <w:rPr>
                <w:rFonts w:ascii="Times New Roman" w:hAnsi="Times New Roman"/>
                <w:sz w:val="24"/>
              </w:rPr>
              <w:t>08.04.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2CD" w:rsidRPr="000F1A1C" w:rsidRDefault="00CE72CD" w:rsidP="007359BF">
            <w:pPr>
              <w:rPr>
                <w:rFonts w:ascii="Times New Roman" w:hAnsi="Times New Roman"/>
                <w:sz w:val="24"/>
                <w:lang w:val="en-US"/>
              </w:rPr>
            </w:pPr>
          </w:p>
        </w:tc>
      </w:tr>
      <w:tr w:rsidR="00CE72CD" w:rsidRPr="00342360" w:rsidTr="0023215C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2CD" w:rsidRPr="00342360" w:rsidRDefault="00CE72CD" w:rsidP="007359BF">
            <w:pPr>
              <w:widowControl/>
              <w:rPr>
                <w:rFonts w:ascii="Times New Roman" w:hAnsi="Times New Roman"/>
                <w:color w:val="FF0000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2CD" w:rsidRPr="00342360" w:rsidRDefault="00CE72CD" w:rsidP="007359BF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342360">
              <w:rPr>
                <w:rFonts w:ascii="Times New Roman" w:hAnsi="Times New Roman"/>
                <w:bCs/>
                <w:sz w:val="24"/>
              </w:rPr>
              <w:t xml:space="preserve">Мудрость старости. </w:t>
            </w:r>
          </w:p>
          <w:p w:rsidR="00CE72CD" w:rsidRPr="00342360" w:rsidRDefault="00CE72CD" w:rsidP="007359BF">
            <w:pPr>
              <w:widowControl/>
              <w:rPr>
                <w:rFonts w:ascii="Times New Roman" w:hAnsi="Times New Roman"/>
                <w:bCs/>
                <w:sz w:val="24"/>
              </w:rPr>
            </w:pPr>
            <w:proofErr w:type="spellStart"/>
            <w:r w:rsidRPr="00342360">
              <w:rPr>
                <w:rFonts w:ascii="Times New Roman" w:hAnsi="Times New Roman"/>
                <w:bCs/>
                <w:sz w:val="24"/>
              </w:rPr>
              <w:t>Картлык</w:t>
            </w:r>
            <w:proofErr w:type="spellEnd"/>
            <w:r w:rsidRPr="00342360">
              <w:rPr>
                <w:rFonts w:ascii="Times New Roman" w:hAnsi="Times New Roman"/>
                <w:bCs/>
                <w:sz w:val="24"/>
              </w:rPr>
              <w:t xml:space="preserve"> </w:t>
            </w:r>
            <w:proofErr w:type="spellStart"/>
            <w:r w:rsidRPr="00342360">
              <w:rPr>
                <w:rFonts w:ascii="Times New Roman" w:hAnsi="Times New Roman"/>
                <w:bCs/>
                <w:sz w:val="24"/>
              </w:rPr>
              <w:t>зирәклеге</w:t>
            </w:r>
            <w:proofErr w:type="spellEnd"/>
            <w:r w:rsidRPr="00342360">
              <w:rPr>
                <w:rFonts w:ascii="Times New Roman" w:hAnsi="Times New Roman"/>
                <w:bCs/>
                <w:sz w:val="24"/>
              </w:rPr>
              <w:t>.</w:t>
            </w:r>
          </w:p>
          <w:p w:rsidR="00CE72CD" w:rsidRPr="00342360" w:rsidRDefault="00CE72CD" w:rsidP="007359BF">
            <w:pPr>
              <w:widowControl/>
              <w:rPr>
                <w:rFonts w:ascii="Times New Roman" w:hAnsi="Times New Roman"/>
                <w:sz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2CD" w:rsidRPr="00342360" w:rsidRDefault="00CE72CD" w:rsidP="007359BF">
            <w:pPr>
              <w:widowControl/>
              <w:suppressAutoHyphens w:val="0"/>
              <w:spacing w:after="200"/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</w:pP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>Наблюдать проявления духов</w:t>
            </w: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softHyphen/>
              <w:t xml:space="preserve">ного мира в лицах близких </w:t>
            </w:r>
            <w:proofErr w:type="spellStart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>людей</w:t>
            </w:r>
            <w:proofErr w:type="gramStart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>.В</w:t>
            </w:r>
            <w:proofErr w:type="gramEnd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>идеть</w:t>
            </w:r>
            <w:proofErr w:type="spellEnd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 xml:space="preserve"> выражение мудрости старости в произведениях ис</w:t>
            </w: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softHyphen/>
              <w:t>кусства (портреты Рембрандта, автопортреты Леонардо да Винчи, Эль Греко и т.д.). Создавать изображение люби</w:t>
            </w: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softHyphen/>
              <w:t>мого пожилого человека, пере</w:t>
            </w: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softHyphen/>
              <w:t>давать стремление выразить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2CD" w:rsidRPr="007313A5" w:rsidRDefault="00CE72CD" w:rsidP="00D4020B">
            <w:pPr>
              <w:rPr>
                <w:rFonts w:ascii="Times New Roman" w:hAnsi="Times New Roman"/>
                <w:sz w:val="24"/>
              </w:rPr>
            </w:pPr>
            <w:r w:rsidRPr="007313A5">
              <w:rPr>
                <w:rFonts w:ascii="Times New Roman" w:hAnsi="Times New Roman"/>
                <w:sz w:val="24"/>
              </w:rPr>
              <w:t>15.04.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2CD" w:rsidRPr="000F1A1C" w:rsidRDefault="00CE72CD" w:rsidP="007359BF">
            <w:pPr>
              <w:rPr>
                <w:rFonts w:ascii="Times New Roman" w:hAnsi="Times New Roman"/>
                <w:sz w:val="24"/>
                <w:lang w:val="en-US"/>
              </w:rPr>
            </w:pPr>
          </w:p>
        </w:tc>
      </w:tr>
      <w:tr w:rsidR="00CE72CD" w:rsidRPr="00342360" w:rsidTr="0023215C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2CD" w:rsidRPr="00342360" w:rsidRDefault="00CE72CD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2CD" w:rsidRPr="00342360" w:rsidRDefault="00CE72CD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Сопереживание — великая тема искусства.</w:t>
            </w:r>
          </w:p>
          <w:p w:rsidR="00CE72CD" w:rsidRPr="00342360" w:rsidRDefault="00CE72CD" w:rsidP="007359BF">
            <w:pPr>
              <w:widowControl/>
              <w:rPr>
                <w:rFonts w:ascii="Times New Roman" w:hAnsi="Times New Roman"/>
                <w:sz w:val="24"/>
                <w:lang w:val="tt-RU"/>
              </w:rPr>
            </w:pPr>
            <w:r w:rsidRPr="00342360">
              <w:rPr>
                <w:rFonts w:ascii="Times New Roman" w:hAnsi="Times New Roman"/>
                <w:sz w:val="24"/>
                <w:lang w:val="tt-RU"/>
              </w:rPr>
              <w:t xml:space="preserve">Кайгырту </w:t>
            </w:r>
            <w:r w:rsidRPr="00342360">
              <w:rPr>
                <w:rFonts w:ascii="Times New Roman" w:hAnsi="Times New Roman"/>
                <w:sz w:val="24"/>
              </w:rPr>
              <w:t>—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сәнгать</w:t>
            </w:r>
            <w:proofErr w:type="spellEnd"/>
            <w:r w:rsidRPr="00342360">
              <w:rPr>
                <w:rFonts w:ascii="Times New Roman" w:hAnsi="Times New Roman"/>
                <w:sz w:val="24"/>
                <w:lang w:val="tt-RU"/>
              </w:rPr>
              <w:t xml:space="preserve">нең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бөек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 тема</w:t>
            </w:r>
            <w:r w:rsidRPr="00342360">
              <w:rPr>
                <w:rFonts w:ascii="Times New Roman" w:hAnsi="Times New Roman"/>
                <w:sz w:val="24"/>
                <w:lang w:val="tt-RU"/>
              </w:rPr>
              <w:t>сы.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2CD" w:rsidRPr="00342360" w:rsidRDefault="00CE72CD" w:rsidP="007359BF">
            <w:pPr>
              <w:widowControl/>
              <w:suppressAutoHyphens w:val="0"/>
              <w:spacing w:after="200"/>
              <w:jc w:val="both"/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</w:pP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>Рассуждать о том, что искусст</w:t>
            </w: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softHyphen/>
              <w:t xml:space="preserve">во разных народов несет в себе опыт сострадания, сочувствия, вызывает сопереживание </w:t>
            </w:r>
            <w:proofErr w:type="spellStart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>зри</w:t>
            </w: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softHyphen/>
              <w:t>теля</w:t>
            </w:r>
            <w:proofErr w:type="gramStart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>.У</w:t>
            </w:r>
            <w:proofErr w:type="gramEnd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>читься</w:t>
            </w:r>
            <w:proofErr w:type="spellEnd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 xml:space="preserve"> видеть изображение печали и страдания в </w:t>
            </w:r>
            <w:proofErr w:type="spellStart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>искус</w:t>
            </w: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softHyphen/>
              <w:t>стве.Создавать</w:t>
            </w:r>
            <w:proofErr w:type="spellEnd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 xml:space="preserve"> рисунок с драмати</w:t>
            </w: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softHyphen/>
              <w:t>ческим сюжетом,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2CD" w:rsidRPr="007313A5" w:rsidRDefault="00CE72CD" w:rsidP="00D4020B">
            <w:pPr>
              <w:rPr>
                <w:rFonts w:ascii="Times New Roman" w:hAnsi="Times New Roman"/>
                <w:sz w:val="24"/>
              </w:rPr>
            </w:pPr>
            <w:r w:rsidRPr="007313A5">
              <w:rPr>
                <w:rFonts w:ascii="Times New Roman" w:hAnsi="Times New Roman"/>
                <w:sz w:val="24"/>
              </w:rPr>
              <w:t>22.04.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2CD" w:rsidRPr="00342360" w:rsidRDefault="00CE72CD" w:rsidP="007359BF">
            <w:pPr>
              <w:widowControl/>
              <w:rPr>
                <w:rFonts w:ascii="Times New Roman" w:hAnsi="Times New Roman"/>
                <w:sz w:val="24"/>
              </w:rPr>
            </w:pPr>
          </w:p>
        </w:tc>
      </w:tr>
      <w:tr w:rsidR="00CE72CD" w:rsidRPr="00342360" w:rsidTr="0023215C">
        <w:trPr>
          <w:trHeight w:val="2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2CD" w:rsidRPr="00342360" w:rsidRDefault="00CE72CD" w:rsidP="007359BF">
            <w:pPr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2CD" w:rsidRPr="00342360" w:rsidRDefault="00CE72CD" w:rsidP="007359BF">
            <w:pPr>
              <w:rPr>
                <w:rFonts w:ascii="Times New Roman" w:hAnsi="Times New Roman"/>
                <w:bCs/>
                <w:sz w:val="24"/>
              </w:rPr>
            </w:pPr>
            <w:r w:rsidRPr="00342360">
              <w:rPr>
                <w:rFonts w:ascii="Times New Roman" w:hAnsi="Times New Roman"/>
                <w:bCs/>
                <w:sz w:val="24"/>
              </w:rPr>
              <w:t>Геро</w:t>
            </w:r>
            <w:proofErr w:type="gramStart"/>
            <w:r w:rsidRPr="00342360">
              <w:rPr>
                <w:rFonts w:ascii="Times New Roman" w:hAnsi="Times New Roman"/>
                <w:bCs/>
                <w:sz w:val="24"/>
              </w:rPr>
              <w:t>и-</w:t>
            </w:r>
            <w:proofErr w:type="gramEnd"/>
            <w:r w:rsidRPr="00342360">
              <w:rPr>
                <w:rFonts w:ascii="Times New Roman" w:hAnsi="Times New Roman"/>
                <w:bCs/>
                <w:sz w:val="24"/>
              </w:rPr>
              <w:t xml:space="preserve"> защитники. </w:t>
            </w:r>
          </w:p>
          <w:p w:rsidR="00CE72CD" w:rsidRPr="00342360" w:rsidRDefault="00CE72CD" w:rsidP="007359BF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342360">
              <w:rPr>
                <w:rFonts w:ascii="Times New Roman" w:hAnsi="Times New Roman"/>
                <w:sz w:val="24"/>
              </w:rPr>
              <w:t>Геройлар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 -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сакчылар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68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72CD" w:rsidRPr="00342360" w:rsidRDefault="00CE72CD" w:rsidP="007359BF">
            <w:pPr>
              <w:widowControl/>
              <w:suppressAutoHyphens w:val="0"/>
              <w:spacing w:after="200"/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</w:pP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>Рассуждать о том, что все на</w:t>
            </w: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softHyphen/>
              <w:t xml:space="preserve">роды имеют своих героев-за- щитников и воспевают их в своем </w:t>
            </w:r>
            <w:proofErr w:type="spellStart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>искусстве</w:t>
            </w:r>
            <w:proofErr w:type="gramStart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>.В</w:t>
            </w:r>
            <w:proofErr w:type="gramEnd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>ыполнять</w:t>
            </w:r>
            <w:proofErr w:type="spellEnd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 xml:space="preserve"> лепку эскиза памят</w:t>
            </w: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softHyphen/>
              <w:t xml:space="preserve">ника </w:t>
            </w:r>
            <w:proofErr w:type="spellStart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>герою.Использовать</w:t>
            </w:r>
            <w:proofErr w:type="spellEnd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 xml:space="preserve"> материалы: пла</w:t>
            </w: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softHyphen/>
              <w:t>стилин, стеки, дощечка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E72CD" w:rsidRPr="007313A5" w:rsidRDefault="00CE72CD" w:rsidP="00D4020B">
            <w:pPr>
              <w:rPr>
                <w:rFonts w:ascii="Times New Roman" w:hAnsi="Times New Roman"/>
                <w:sz w:val="24"/>
              </w:rPr>
            </w:pPr>
            <w:r w:rsidRPr="007313A5">
              <w:rPr>
                <w:rFonts w:ascii="Times New Roman" w:hAnsi="Times New Roman"/>
                <w:sz w:val="24"/>
              </w:rPr>
              <w:t>29.04.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72CD" w:rsidRPr="000F1A1C" w:rsidRDefault="00CE72CD" w:rsidP="007359BF">
            <w:pPr>
              <w:rPr>
                <w:rFonts w:ascii="Times New Roman" w:hAnsi="Times New Roman"/>
                <w:sz w:val="24"/>
                <w:lang w:val="en-US"/>
              </w:rPr>
            </w:pPr>
          </w:p>
        </w:tc>
      </w:tr>
      <w:tr w:rsidR="00CE72CD" w:rsidRPr="00342360" w:rsidTr="0023215C">
        <w:trPr>
          <w:trHeight w:val="58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2CD" w:rsidRPr="00342360" w:rsidRDefault="00CE72CD" w:rsidP="007359BF">
            <w:pPr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2CD" w:rsidRPr="00342360" w:rsidRDefault="00CE72CD" w:rsidP="007359BF">
            <w:pPr>
              <w:rPr>
                <w:rFonts w:ascii="Times New Roman" w:hAnsi="Times New Roman"/>
                <w:bCs/>
                <w:sz w:val="24"/>
              </w:rPr>
            </w:pPr>
            <w:r w:rsidRPr="00342360">
              <w:rPr>
                <w:rFonts w:ascii="Times New Roman" w:hAnsi="Times New Roman"/>
                <w:bCs/>
                <w:sz w:val="24"/>
              </w:rPr>
              <w:t>Геро</w:t>
            </w:r>
            <w:proofErr w:type="gramStart"/>
            <w:r w:rsidRPr="00342360">
              <w:rPr>
                <w:rFonts w:ascii="Times New Roman" w:hAnsi="Times New Roman"/>
                <w:bCs/>
                <w:sz w:val="24"/>
              </w:rPr>
              <w:t>и-</w:t>
            </w:r>
            <w:proofErr w:type="gramEnd"/>
            <w:r w:rsidRPr="00342360">
              <w:rPr>
                <w:rFonts w:ascii="Times New Roman" w:hAnsi="Times New Roman"/>
                <w:bCs/>
                <w:sz w:val="24"/>
              </w:rPr>
              <w:t xml:space="preserve"> защитники. </w:t>
            </w:r>
          </w:p>
          <w:p w:rsidR="00CE72CD" w:rsidRPr="00342360" w:rsidRDefault="00CE72CD" w:rsidP="007359BF">
            <w:pPr>
              <w:rPr>
                <w:rFonts w:ascii="Times New Roman" w:hAnsi="Times New Roman"/>
                <w:bCs/>
                <w:sz w:val="24"/>
              </w:rPr>
            </w:pPr>
            <w:proofErr w:type="spellStart"/>
            <w:r w:rsidRPr="00342360">
              <w:rPr>
                <w:rFonts w:ascii="Times New Roman" w:hAnsi="Times New Roman"/>
                <w:bCs/>
                <w:sz w:val="24"/>
              </w:rPr>
              <w:t>Геройлар</w:t>
            </w:r>
            <w:proofErr w:type="spellEnd"/>
            <w:r w:rsidRPr="00342360">
              <w:rPr>
                <w:rFonts w:ascii="Times New Roman" w:hAnsi="Times New Roman"/>
                <w:bCs/>
                <w:sz w:val="24"/>
              </w:rPr>
              <w:t xml:space="preserve"> - </w:t>
            </w:r>
            <w:proofErr w:type="spellStart"/>
            <w:r w:rsidRPr="00342360">
              <w:rPr>
                <w:rFonts w:ascii="Times New Roman" w:hAnsi="Times New Roman"/>
                <w:bCs/>
                <w:sz w:val="24"/>
              </w:rPr>
              <w:t>сакчылар</w:t>
            </w:r>
            <w:proofErr w:type="spellEnd"/>
            <w:r w:rsidRPr="00342360">
              <w:rPr>
                <w:rFonts w:ascii="Times New Roman" w:hAnsi="Times New Roman"/>
                <w:bCs/>
                <w:sz w:val="24"/>
              </w:rPr>
              <w:t>.</w:t>
            </w:r>
          </w:p>
        </w:tc>
        <w:tc>
          <w:tcPr>
            <w:tcW w:w="6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2CD" w:rsidRPr="00342360" w:rsidRDefault="00CE72CD" w:rsidP="007359BF">
            <w:pPr>
              <w:widowControl/>
              <w:spacing w:before="34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2CD" w:rsidRPr="007313A5" w:rsidRDefault="00CE72CD" w:rsidP="00D4020B">
            <w:pPr>
              <w:rPr>
                <w:rFonts w:ascii="Times New Roman" w:hAnsi="Times New Roman"/>
                <w:sz w:val="24"/>
              </w:rPr>
            </w:pPr>
            <w:r w:rsidRPr="007313A5">
              <w:rPr>
                <w:rFonts w:ascii="Times New Roman" w:hAnsi="Times New Roman"/>
                <w:sz w:val="24"/>
              </w:rPr>
              <w:t>06.05.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2CD" w:rsidRPr="00342360" w:rsidRDefault="00CE72CD" w:rsidP="007359BF">
            <w:pPr>
              <w:rPr>
                <w:rFonts w:ascii="Times New Roman" w:hAnsi="Times New Roman"/>
                <w:sz w:val="24"/>
              </w:rPr>
            </w:pPr>
          </w:p>
        </w:tc>
      </w:tr>
      <w:tr w:rsidR="00CE72CD" w:rsidRPr="00342360" w:rsidTr="0023215C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2CD" w:rsidRPr="00342360" w:rsidRDefault="00CE72CD" w:rsidP="007359BF">
            <w:pPr>
              <w:widowControl/>
              <w:rPr>
                <w:rFonts w:ascii="Times New Roman" w:hAnsi="Times New Roman"/>
                <w:color w:val="000000"/>
                <w:sz w:val="24"/>
              </w:rPr>
            </w:pPr>
            <w:r w:rsidRPr="00342360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2CD" w:rsidRPr="00342360" w:rsidRDefault="00CE72CD" w:rsidP="007359BF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342360">
              <w:rPr>
                <w:rFonts w:ascii="Times New Roman" w:hAnsi="Times New Roman"/>
                <w:bCs/>
                <w:sz w:val="24"/>
              </w:rPr>
              <w:t>Юность и надежды.</w:t>
            </w:r>
          </w:p>
          <w:p w:rsidR="00CE72CD" w:rsidRPr="00342360" w:rsidRDefault="00CE72CD" w:rsidP="007359BF">
            <w:pPr>
              <w:widowControl/>
              <w:rPr>
                <w:rFonts w:ascii="Times New Roman" w:hAnsi="Times New Roman"/>
                <w:sz w:val="24"/>
              </w:rPr>
            </w:pPr>
            <w:proofErr w:type="spellStart"/>
            <w:r w:rsidRPr="00342360">
              <w:rPr>
                <w:rFonts w:ascii="Times New Roman" w:hAnsi="Times New Roman"/>
                <w:sz w:val="24"/>
              </w:rPr>
              <w:t>Яшьлек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һәм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42360">
              <w:rPr>
                <w:rFonts w:ascii="Times New Roman" w:hAnsi="Times New Roman"/>
                <w:sz w:val="24"/>
              </w:rPr>
              <w:t>өмет</w:t>
            </w:r>
            <w:proofErr w:type="spellEnd"/>
            <w:r w:rsidRPr="00342360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2CD" w:rsidRPr="00342360" w:rsidRDefault="00CE72CD" w:rsidP="007359BF">
            <w:pPr>
              <w:widowControl/>
              <w:suppressAutoHyphens w:val="0"/>
              <w:spacing w:after="200"/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</w:pP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>Рассуждать о том, что в искус</w:t>
            </w: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softHyphen/>
              <w:t>стве всех народов присутствуют мечта, надежда на свет</w:t>
            </w: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softHyphen/>
              <w:t>лое будущее, радость молодо</w:t>
            </w: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softHyphen/>
              <w:t>сти и любовь к своим детям. Выполнять изображение радо</w:t>
            </w: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softHyphen/>
              <w:t>сти детства, мечты о счастье, подвигах, путешествиях, открытиях.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2CD" w:rsidRPr="007313A5" w:rsidRDefault="00CE72CD" w:rsidP="00D4020B">
            <w:pPr>
              <w:rPr>
                <w:rFonts w:ascii="Times New Roman" w:hAnsi="Times New Roman"/>
                <w:sz w:val="24"/>
              </w:rPr>
            </w:pPr>
            <w:r w:rsidRPr="007313A5">
              <w:rPr>
                <w:rFonts w:ascii="Times New Roman" w:hAnsi="Times New Roman"/>
                <w:sz w:val="24"/>
              </w:rPr>
              <w:t>13.05.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2CD" w:rsidRPr="000F1A1C" w:rsidRDefault="00CE72CD" w:rsidP="007359BF">
            <w:pPr>
              <w:widowControl/>
              <w:rPr>
                <w:rFonts w:ascii="Times New Roman" w:hAnsi="Times New Roman"/>
                <w:b/>
                <w:sz w:val="24"/>
                <w:lang w:val="en-US"/>
              </w:rPr>
            </w:pPr>
          </w:p>
        </w:tc>
      </w:tr>
      <w:tr w:rsidR="00CE72CD" w:rsidRPr="00342360" w:rsidTr="0023215C">
        <w:trPr>
          <w:trHeight w:val="175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2CD" w:rsidRPr="00342360" w:rsidRDefault="00CE72CD" w:rsidP="007359BF">
            <w:pPr>
              <w:widowControl/>
              <w:rPr>
                <w:rFonts w:ascii="Times New Roman" w:hAnsi="Times New Roman"/>
                <w:sz w:val="24"/>
              </w:rPr>
            </w:pPr>
            <w:r w:rsidRPr="00342360">
              <w:rPr>
                <w:rFonts w:ascii="Times New Roman" w:hAnsi="Times New Roman"/>
                <w:sz w:val="24"/>
              </w:rPr>
              <w:lastRenderedPageBreak/>
              <w:t>34</w:t>
            </w:r>
          </w:p>
          <w:p w:rsidR="00CE72CD" w:rsidRPr="00342360" w:rsidRDefault="00CE72CD" w:rsidP="007359BF">
            <w:pPr>
              <w:rPr>
                <w:rFonts w:ascii="Times New Roman" w:hAnsi="Times New Roman"/>
                <w:sz w:val="24"/>
              </w:rPr>
            </w:pPr>
          </w:p>
          <w:p w:rsidR="00CE72CD" w:rsidRPr="00342360" w:rsidRDefault="00CE72CD" w:rsidP="007359BF">
            <w:pPr>
              <w:rPr>
                <w:rFonts w:ascii="Times New Roman" w:hAnsi="Times New Roman"/>
                <w:sz w:val="24"/>
              </w:rPr>
            </w:pPr>
          </w:p>
          <w:p w:rsidR="00CE72CD" w:rsidRPr="00342360" w:rsidRDefault="00CE72CD" w:rsidP="007359BF">
            <w:pPr>
              <w:rPr>
                <w:rFonts w:ascii="Times New Roman" w:hAnsi="Times New Roman"/>
                <w:sz w:val="24"/>
              </w:rPr>
            </w:pPr>
          </w:p>
          <w:p w:rsidR="00CE72CD" w:rsidRPr="00342360" w:rsidRDefault="00CE72CD" w:rsidP="007359BF">
            <w:pPr>
              <w:rPr>
                <w:rFonts w:ascii="Times New Roman" w:hAnsi="Times New Roman"/>
                <w:sz w:val="24"/>
              </w:rPr>
            </w:pPr>
          </w:p>
          <w:p w:rsidR="00CE72CD" w:rsidRPr="00342360" w:rsidRDefault="00CE72CD" w:rsidP="007359B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2CD" w:rsidRPr="00342360" w:rsidRDefault="00CE72CD" w:rsidP="007359BF">
            <w:pPr>
              <w:widowControl/>
              <w:rPr>
                <w:rFonts w:ascii="Times New Roman" w:hAnsi="Times New Roman"/>
                <w:bCs/>
                <w:sz w:val="24"/>
                <w:lang w:val="tt-RU"/>
              </w:rPr>
            </w:pPr>
            <w:r w:rsidRPr="00342360">
              <w:rPr>
                <w:rFonts w:ascii="Times New Roman" w:hAnsi="Times New Roman"/>
                <w:bCs/>
                <w:sz w:val="24"/>
              </w:rPr>
              <w:t>Искусство народов мира. Обобщение по теме «Искусство объединяет народы»</w:t>
            </w:r>
            <w:r w:rsidRPr="00342360">
              <w:rPr>
                <w:rFonts w:ascii="Times New Roman" w:hAnsi="Times New Roman"/>
                <w:bCs/>
                <w:sz w:val="24"/>
                <w:lang w:val="tt-RU"/>
              </w:rPr>
              <w:t>.</w:t>
            </w:r>
          </w:p>
          <w:p w:rsidR="00CE72CD" w:rsidRPr="00342360" w:rsidRDefault="00CE72CD" w:rsidP="007359BF">
            <w:pPr>
              <w:widowControl/>
              <w:rPr>
                <w:rFonts w:ascii="Times New Roman" w:hAnsi="Times New Roman"/>
                <w:bCs/>
                <w:sz w:val="24"/>
                <w:lang w:val="tt-RU"/>
              </w:rPr>
            </w:pPr>
            <w:r w:rsidRPr="00342360">
              <w:rPr>
                <w:rFonts w:ascii="Times New Roman" w:hAnsi="Times New Roman"/>
                <w:bCs/>
                <w:sz w:val="24"/>
                <w:lang w:val="tt-RU"/>
              </w:rPr>
              <w:t>Дөнья халыклары сәнгате.  “Сәнгать халыкларны берләште</w:t>
            </w:r>
            <w:r>
              <w:rPr>
                <w:rFonts w:ascii="Times New Roman" w:hAnsi="Times New Roman"/>
                <w:bCs/>
                <w:sz w:val="24"/>
                <w:lang w:val="tt-RU"/>
              </w:rPr>
              <w:t>рә"темасы буенча гомумиләштерү.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2CD" w:rsidRPr="00342360" w:rsidRDefault="00CE72CD" w:rsidP="007359BF">
            <w:pPr>
              <w:widowControl/>
              <w:suppressAutoHyphens w:val="0"/>
              <w:spacing w:after="200"/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</w:pPr>
            <w:proofErr w:type="spellStart"/>
            <w:r w:rsidRPr="00342360">
              <w:rPr>
                <w:rFonts w:ascii="Times New Roman" w:eastAsia="Arial" w:hAnsi="Times New Roman"/>
                <w:iCs/>
                <w:color w:val="000000"/>
                <w:spacing w:val="2"/>
                <w:kern w:val="0"/>
                <w:sz w:val="24"/>
                <w:lang w:eastAsia="en-US"/>
              </w:rPr>
              <w:t>Рассказывать</w:t>
            </w: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>об</w:t>
            </w:r>
            <w:proofErr w:type="spellEnd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 xml:space="preserve"> особенностях художественной культуры раз</w:t>
            </w: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softHyphen/>
              <w:t>ных (знакомых по урокам) на</w:t>
            </w: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softHyphen/>
              <w:t>родов, об особенностях пони</w:t>
            </w: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softHyphen/>
              <w:t xml:space="preserve">мания ими </w:t>
            </w:r>
            <w:proofErr w:type="spellStart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>красоты</w:t>
            </w:r>
            <w:proofErr w:type="gramStart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>.О</w:t>
            </w:r>
            <w:proofErr w:type="gramEnd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>бъяснять</w:t>
            </w:r>
            <w:proofErr w:type="spellEnd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>, почему многообра</w:t>
            </w:r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softHyphen/>
              <w:t xml:space="preserve">зие художественных культур (образов красоты) является богатством и ценностью всего </w:t>
            </w:r>
            <w:proofErr w:type="spellStart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>мира.Обсуждать</w:t>
            </w:r>
            <w:proofErr w:type="spellEnd"/>
            <w:r w:rsidRPr="00342360">
              <w:rPr>
                <w:rFonts w:ascii="Times New Roman" w:eastAsia="Arial" w:hAnsi="Times New Roman"/>
                <w:color w:val="000000"/>
                <w:spacing w:val="2"/>
                <w:kern w:val="0"/>
                <w:sz w:val="24"/>
                <w:lang w:eastAsia="en-US"/>
              </w:rPr>
              <w:t xml:space="preserve"> и анализировать свои работы и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2CD" w:rsidRDefault="00CE72CD" w:rsidP="00D4020B">
            <w:pPr>
              <w:rPr>
                <w:rFonts w:ascii="Times New Roman" w:hAnsi="Times New Roman"/>
                <w:sz w:val="24"/>
                <w:lang w:val="tt-RU"/>
              </w:rPr>
            </w:pPr>
            <w:r w:rsidRPr="007313A5">
              <w:rPr>
                <w:rFonts w:ascii="Times New Roman" w:hAnsi="Times New Roman"/>
                <w:sz w:val="24"/>
              </w:rPr>
              <w:t>20.05.</w:t>
            </w:r>
          </w:p>
          <w:p w:rsidR="00CE72CD" w:rsidRPr="00CE72CD" w:rsidRDefault="00CE72CD" w:rsidP="00D4020B">
            <w:pPr>
              <w:rPr>
                <w:rFonts w:ascii="Times New Roman" w:hAnsi="Times New Roman"/>
                <w:sz w:val="24"/>
                <w:lang w:val="tt-RU"/>
              </w:rPr>
            </w:pPr>
            <w:r w:rsidRPr="007313A5">
              <w:rPr>
                <w:rFonts w:ascii="Times New Roman" w:hAnsi="Times New Roman"/>
                <w:sz w:val="24"/>
              </w:rPr>
              <w:t>27.05.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2CD" w:rsidRPr="000F1A1C" w:rsidRDefault="00CE72CD" w:rsidP="007359BF">
            <w:pPr>
              <w:rPr>
                <w:rFonts w:ascii="Times New Roman" w:hAnsi="Times New Roman"/>
                <w:sz w:val="24"/>
                <w:lang w:val="en-US"/>
              </w:rPr>
            </w:pPr>
          </w:p>
          <w:p w:rsidR="00CE72CD" w:rsidRPr="00342360" w:rsidRDefault="00CE72CD" w:rsidP="007359BF">
            <w:pPr>
              <w:rPr>
                <w:rFonts w:ascii="Times New Roman" w:hAnsi="Times New Roman"/>
                <w:sz w:val="24"/>
              </w:rPr>
            </w:pPr>
          </w:p>
          <w:p w:rsidR="00CE72CD" w:rsidRPr="00342360" w:rsidRDefault="00CE72CD" w:rsidP="007359BF">
            <w:pPr>
              <w:rPr>
                <w:rFonts w:ascii="Times New Roman" w:hAnsi="Times New Roman"/>
                <w:sz w:val="24"/>
              </w:rPr>
            </w:pPr>
          </w:p>
          <w:p w:rsidR="00CE72CD" w:rsidRPr="00342360" w:rsidRDefault="00CE72CD" w:rsidP="007359BF">
            <w:pPr>
              <w:rPr>
                <w:rFonts w:ascii="Times New Roman" w:hAnsi="Times New Roman"/>
                <w:sz w:val="24"/>
              </w:rPr>
            </w:pPr>
          </w:p>
          <w:p w:rsidR="00CE72CD" w:rsidRPr="00342360" w:rsidRDefault="00CE72CD" w:rsidP="007359BF">
            <w:pPr>
              <w:rPr>
                <w:rFonts w:ascii="Times New Roman" w:hAnsi="Times New Roman"/>
                <w:sz w:val="24"/>
              </w:rPr>
            </w:pPr>
          </w:p>
          <w:p w:rsidR="00CE72CD" w:rsidRPr="00342360" w:rsidRDefault="00CE72CD" w:rsidP="007359BF">
            <w:pPr>
              <w:rPr>
                <w:rFonts w:ascii="Times New Roman" w:hAnsi="Times New Roman"/>
                <w:sz w:val="24"/>
              </w:rPr>
            </w:pPr>
          </w:p>
        </w:tc>
      </w:tr>
      <w:tr w:rsidR="00CE72CD" w:rsidRPr="00342360" w:rsidTr="0023215C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2CD" w:rsidRPr="00342360" w:rsidRDefault="00CE72CD" w:rsidP="007359B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2CD" w:rsidRPr="00342360" w:rsidRDefault="00CE72CD" w:rsidP="007359BF">
            <w:pPr>
              <w:rPr>
                <w:rFonts w:ascii="Times New Roman" w:hAnsi="Times New Roman"/>
                <w:bCs/>
                <w:sz w:val="24"/>
              </w:rPr>
            </w:pPr>
            <w:r w:rsidRPr="00342360">
              <w:rPr>
                <w:rFonts w:ascii="Times New Roman" w:hAnsi="Times New Roman"/>
                <w:b/>
                <w:bCs/>
                <w:sz w:val="24"/>
              </w:rPr>
              <w:t>Итого:34 ч.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2CD" w:rsidRPr="00342360" w:rsidRDefault="00CE72CD" w:rsidP="007359BF">
            <w:pPr>
              <w:spacing w:after="200"/>
              <w:rPr>
                <w:rFonts w:ascii="Times New Roman" w:eastAsia="Arial" w:hAnsi="Times New Roman"/>
                <w:iCs/>
                <w:color w:val="000000"/>
                <w:spacing w:val="2"/>
                <w:kern w:val="0"/>
                <w:sz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2CD" w:rsidRPr="007313A5" w:rsidRDefault="00CE72CD" w:rsidP="00D4020B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2CD" w:rsidRPr="00342360" w:rsidRDefault="00CE72CD" w:rsidP="007359BF">
            <w:pPr>
              <w:rPr>
                <w:rFonts w:ascii="Times New Roman" w:hAnsi="Times New Roman"/>
                <w:sz w:val="24"/>
              </w:rPr>
            </w:pPr>
          </w:p>
        </w:tc>
      </w:tr>
      <w:tr w:rsidR="00CE72CD" w:rsidRPr="00342360" w:rsidTr="0023215C">
        <w:trPr>
          <w:trHeight w:val="635"/>
        </w:trPr>
        <w:tc>
          <w:tcPr>
            <w:tcW w:w="14601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E72CD" w:rsidRPr="00342360" w:rsidRDefault="00CE72CD" w:rsidP="007359BF">
            <w:pPr>
              <w:widowControl/>
              <w:rPr>
                <w:rFonts w:ascii="Times New Roman" w:hAnsi="Times New Roman"/>
                <w:sz w:val="24"/>
              </w:rPr>
            </w:pPr>
          </w:p>
        </w:tc>
      </w:tr>
    </w:tbl>
    <w:p w:rsidR="00342360" w:rsidRPr="00342360" w:rsidRDefault="00342360" w:rsidP="00342360">
      <w:pPr>
        <w:rPr>
          <w:rFonts w:ascii="Times New Roman" w:hAnsi="Times New Roman"/>
          <w:sz w:val="24"/>
        </w:rPr>
      </w:pPr>
    </w:p>
    <w:p w:rsidR="00342360" w:rsidRPr="00342360" w:rsidRDefault="00342360" w:rsidP="00F7297E">
      <w:pPr>
        <w:widowControl/>
        <w:suppressAutoHyphens w:val="0"/>
        <w:rPr>
          <w:rFonts w:ascii="Times New Roman" w:hAnsi="Times New Roman"/>
          <w:sz w:val="24"/>
        </w:rPr>
        <w:sectPr w:rsidR="00342360" w:rsidRPr="00342360" w:rsidSect="0023215C">
          <w:footerReference w:type="default" r:id="rId9"/>
          <w:footnotePr>
            <w:pos w:val="beneathText"/>
          </w:footnotePr>
          <w:pgSz w:w="16837" w:h="11905" w:orient="landscape"/>
          <w:pgMar w:top="709" w:right="1134" w:bottom="709" w:left="851" w:header="720" w:footer="239" w:gutter="0"/>
          <w:pgNumType w:start="1"/>
          <w:cols w:space="720"/>
          <w:titlePg/>
          <w:docGrid w:linePitch="272"/>
        </w:sectPr>
      </w:pPr>
    </w:p>
    <w:p w:rsidR="00BA49E1" w:rsidRPr="00342360" w:rsidRDefault="00BA49E1" w:rsidP="00BA49E1">
      <w:pPr>
        <w:jc w:val="center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lastRenderedPageBreak/>
        <w:t>ЛИТЕРАТУРА</w:t>
      </w:r>
    </w:p>
    <w:p w:rsidR="00BA49E1" w:rsidRPr="00342360" w:rsidRDefault="00BA49E1" w:rsidP="00BA49E1">
      <w:pPr>
        <w:jc w:val="both"/>
        <w:rPr>
          <w:rFonts w:ascii="Times New Roman" w:hAnsi="Times New Roman"/>
          <w:b/>
          <w:sz w:val="24"/>
        </w:rPr>
      </w:pPr>
    </w:p>
    <w:p w:rsidR="00BA49E1" w:rsidRPr="00342360" w:rsidRDefault="00BA49E1" w:rsidP="00BA49E1">
      <w:pPr>
        <w:jc w:val="both"/>
        <w:rPr>
          <w:rFonts w:ascii="Times New Roman" w:hAnsi="Times New Roman"/>
          <w:b/>
          <w:sz w:val="24"/>
        </w:rPr>
      </w:pPr>
      <w:r w:rsidRPr="00342360">
        <w:rPr>
          <w:rFonts w:ascii="Times New Roman" w:hAnsi="Times New Roman"/>
          <w:b/>
          <w:sz w:val="24"/>
        </w:rPr>
        <w:t>Учебно-методическое обеспечение</w:t>
      </w:r>
    </w:p>
    <w:p w:rsidR="00BA49E1" w:rsidRPr="00342360" w:rsidRDefault="00BA49E1" w:rsidP="00CC736E">
      <w:pPr>
        <w:pStyle w:val="21"/>
        <w:ind w:firstLine="709"/>
        <w:rPr>
          <w:rFonts w:ascii="Times New Roman" w:hAnsi="Times New Roman"/>
          <w:bCs/>
          <w:sz w:val="24"/>
        </w:rPr>
      </w:pPr>
      <w:r w:rsidRPr="00342360">
        <w:rPr>
          <w:rFonts w:ascii="Times New Roman" w:hAnsi="Times New Roman"/>
          <w:bCs/>
          <w:sz w:val="24"/>
        </w:rPr>
        <w:t>Примерные программы начального общего образования</w:t>
      </w:r>
      <w:r w:rsidR="00B958E7">
        <w:rPr>
          <w:rFonts w:ascii="Times New Roman" w:hAnsi="Times New Roman"/>
          <w:bCs/>
          <w:sz w:val="24"/>
        </w:rPr>
        <w:t>. В 2 ч. – М.: Просвещение, 2011</w:t>
      </w:r>
      <w:r w:rsidRPr="00342360">
        <w:rPr>
          <w:rFonts w:ascii="Times New Roman" w:hAnsi="Times New Roman"/>
          <w:bCs/>
          <w:sz w:val="24"/>
        </w:rPr>
        <w:t xml:space="preserve">. – 232 </w:t>
      </w:r>
      <w:proofErr w:type="gramStart"/>
      <w:r w:rsidRPr="00342360">
        <w:rPr>
          <w:rFonts w:ascii="Times New Roman" w:hAnsi="Times New Roman"/>
          <w:bCs/>
          <w:sz w:val="24"/>
        </w:rPr>
        <w:t>с</w:t>
      </w:r>
      <w:proofErr w:type="gramEnd"/>
      <w:r w:rsidRPr="00342360">
        <w:rPr>
          <w:rFonts w:ascii="Times New Roman" w:hAnsi="Times New Roman"/>
          <w:bCs/>
          <w:sz w:val="24"/>
        </w:rPr>
        <w:t>. –</w:t>
      </w:r>
      <w:r w:rsidR="00CC736E" w:rsidRPr="00342360">
        <w:rPr>
          <w:rFonts w:ascii="Times New Roman" w:hAnsi="Times New Roman"/>
          <w:bCs/>
          <w:sz w:val="24"/>
        </w:rPr>
        <w:t xml:space="preserve"> (Стандарты второго поколения).</w:t>
      </w:r>
      <w:r w:rsidRPr="00342360">
        <w:rPr>
          <w:rFonts w:ascii="Times New Roman" w:hAnsi="Times New Roman"/>
          <w:bCs/>
          <w:sz w:val="24"/>
        </w:rPr>
        <w:t>.</w:t>
      </w:r>
    </w:p>
    <w:p w:rsidR="00BA49E1" w:rsidRPr="00342360" w:rsidRDefault="00BA49E1" w:rsidP="00BA49E1">
      <w:pPr>
        <w:pStyle w:val="21"/>
        <w:ind w:firstLine="709"/>
        <w:rPr>
          <w:rFonts w:ascii="Times New Roman" w:hAnsi="Times New Roman"/>
          <w:bCs/>
          <w:sz w:val="24"/>
        </w:rPr>
      </w:pPr>
      <w:proofErr w:type="spellStart"/>
      <w:r w:rsidRPr="00342360">
        <w:rPr>
          <w:rFonts w:ascii="Times New Roman" w:hAnsi="Times New Roman"/>
          <w:bCs/>
          <w:sz w:val="24"/>
        </w:rPr>
        <w:t>Неменская</w:t>
      </w:r>
      <w:proofErr w:type="spellEnd"/>
      <w:r w:rsidRPr="00342360">
        <w:rPr>
          <w:rFonts w:ascii="Times New Roman" w:hAnsi="Times New Roman"/>
          <w:bCs/>
          <w:sz w:val="24"/>
        </w:rPr>
        <w:t xml:space="preserve"> Л. А. Изобразительное искусство: ты изображаешь, украшаешь и строишь: учеб. Для 4 </w:t>
      </w:r>
      <w:proofErr w:type="spellStart"/>
      <w:r w:rsidRPr="00342360">
        <w:rPr>
          <w:rFonts w:ascii="Times New Roman" w:hAnsi="Times New Roman"/>
          <w:bCs/>
          <w:sz w:val="24"/>
        </w:rPr>
        <w:t>кл</w:t>
      </w:r>
      <w:proofErr w:type="spellEnd"/>
      <w:r w:rsidRPr="00342360">
        <w:rPr>
          <w:rFonts w:ascii="Times New Roman" w:hAnsi="Times New Roman"/>
          <w:bCs/>
          <w:sz w:val="24"/>
        </w:rPr>
        <w:t>. нач.</w:t>
      </w:r>
      <w:r w:rsidR="00466BFD">
        <w:rPr>
          <w:rFonts w:ascii="Times New Roman" w:hAnsi="Times New Roman"/>
          <w:bCs/>
          <w:sz w:val="24"/>
        </w:rPr>
        <w:t xml:space="preserve"> </w:t>
      </w:r>
      <w:proofErr w:type="spellStart"/>
      <w:r w:rsidR="00466BFD">
        <w:rPr>
          <w:rFonts w:ascii="Times New Roman" w:hAnsi="Times New Roman"/>
          <w:bCs/>
          <w:sz w:val="24"/>
        </w:rPr>
        <w:t>шк</w:t>
      </w:r>
      <w:proofErr w:type="spellEnd"/>
      <w:r w:rsidR="00466BFD">
        <w:rPr>
          <w:rFonts w:ascii="Times New Roman" w:hAnsi="Times New Roman"/>
          <w:bCs/>
          <w:sz w:val="24"/>
        </w:rPr>
        <w:t xml:space="preserve">./Л. А. </w:t>
      </w:r>
      <w:proofErr w:type="spellStart"/>
      <w:r w:rsidR="00466BFD">
        <w:rPr>
          <w:rFonts w:ascii="Times New Roman" w:hAnsi="Times New Roman"/>
          <w:bCs/>
          <w:sz w:val="24"/>
        </w:rPr>
        <w:t>Неменская</w:t>
      </w:r>
      <w:proofErr w:type="spellEnd"/>
      <w:r w:rsidR="00466BFD">
        <w:rPr>
          <w:rFonts w:ascii="Times New Roman" w:hAnsi="Times New Roman"/>
          <w:bCs/>
          <w:sz w:val="24"/>
        </w:rPr>
        <w:t>. – М., 2014</w:t>
      </w:r>
      <w:r w:rsidRPr="00342360">
        <w:rPr>
          <w:rFonts w:ascii="Times New Roman" w:hAnsi="Times New Roman"/>
          <w:bCs/>
          <w:sz w:val="24"/>
        </w:rPr>
        <w:t>.</w:t>
      </w:r>
    </w:p>
    <w:p w:rsidR="00824D9A" w:rsidRPr="00824D9A" w:rsidRDefault="00824D9A" w:rsidP="00824D9A">
      <w:pPr>
        <w:widowControl/>
        <w:suppressAutoHyphens w:val="0"/>
        <w:jc w:val="both"/>
        <w:rPr>
          <w:rFonts w:ascii="Times New Roman" w:eastAsia="Calibri" w:hAnsi="Times New Roman"/>
          <w:color w:val="000000"/>
          <w:kern w:val="0"/>
          <w:sz w:val="24"/>
          <w:lang w:eastAsia="en-US"/>
        </w:rPr>
      </w:pPr>
      <w:r w:rsidRPr="00824D9A">
        <w:rPr>
          <w:rFonts w:ascii="Times New Roman" w:eastAsia="Times New Roman" w:hAnsi="Times New Roman"/>
          <w:b/>
          <w:kern w:val="0"/>
          <w:sz w:val="24"/>
          <w:lang w:eastAsia="ru-RU"/>
        </w:rPr>
        <w:t xml:space="preserve">Интернет ресурсы: </w:t>
      </w:r>
      <w:r w:rsidRPr="00824D9A">
        <w:rPr>
          <w:rFonts w:ascii="Times New Roman" w:eastAsia="Calibri" w:hAnsi="Times New Roman"/>
          <w:color w:val="000000"/>
          <w:kern w:val="0"/>
          <w:sz w:val="24"/>
          <w:lang w:eastAsia="en-US"/>
        </w:rPr>
        <w:t>1. Электронная версия газеты «Начальная школа». – Режим доступа: http://nsc.1september.ru/index.php</w:t>
      </w:r>
    </w:p>
    <w:p w:rsidR="00824D9A" w:rsidRPr="00824D9A" w:rsidRDefault="00824D9A" w:rsidP="00824D9A">
      <w:pPr>
        <w:widowControl/>
        <w:suppressAutoHyphens w:val="0"/>
        <w:jc w:val="both"/>
        <w:rPr>
          <w:rFonts w:ascii="Times New Roman" w:eastAsia="Calibri" w:hAnsi="Times New Roman"/>
          <w:color w:val="000000"/>
          <w:kern w:val="0"/>
          <w:sz w:val="24"/>
          <w:lang w:eastAsia="en-US"/>
        </w:rPr>
      </w:pPr>
      <w:r w:rsidRPr="00824D9A">
        <w:rPr>
          <w:rFonts w:ascii="Times New Roman" w:eastAsia="Calibri" w:hAnsi="Times New Roman"/>
          <w:color w:val="000000"/>
          <w:kern w:val="0"/>
          <w:sz w:val="24"/>
          <w:lang w:eastAsia="en-US"/>
        </w:rPr>
        <w:t xml:space="preserve">2. </w:t>
      </w:r>
      <w:proofErr w:type="gramStart"/>
      <w:r w:rsidRPr="00824D9A">
        <w:rPr>
          <w:rFonts w:ascii="Times New Roman" w:eastAsia="Calibri" w:hAnsi="Times New Roman"/>
          <w:color w:val="000000"/>
          <w:kern w:val="0"/>
          <w:sz w:val="24"/>
          <w:lang w:eastAsia="en-US"/>
        </w:rPr>
        <w:t xml:space="preserve">Я иду на урок начальной школы: основы художественной обработки различных материалов (сайт для учителей газеты «Начальная </w:t>
      </w:r>
      <w:proofErr w:type="gramEnd"/>
    </w:p>
    <w:p w:rsidR="00824D9A" w:rsidRPr="00824D9A" w:rsidRDefault="00824D9A" w:rsidP="00824D9A">
      <w:pPr>
        <w:widowControl/>
        <w:suppressAutoHyphens w:val="0"/>
        <w:jc w:val="both"/>
        <w:rPr>
          <w:rFonts w:ascii="Times New Roman" w:eastAsia="Calibri" w:hAnsi="Times New Roman"/>
          <w:color w:val="000000"/>
          <w:kern w:val="0"/>
          <w:sz w:val="24"/>
          <w:lang w:eastAsia="en-US"/>
        </w:rPr>
      </w:pPr>
      <w:r w:rsidRPr="00824D9A">
        <w:rPr>
          <w:rFonts w:ascii="Times New Roman" w:eastAsia="Calibri" w:hAnsi="Times New Roman"/>
          <w:color w:val="000000"/>
          <w:kern w:val="0"/>
          <w:sz w:val="24"/>
          <w:lang w:eastAsia="en-US"/>
        </w:rPr>
        <w:t>школа»). – Режим доступа: http://nsc.1september.ru/urok/index.php?SubjectID=150010</w:t>
      </w:r>
    </w:p>
    <w:p w:rsidR="00824D9A" w:rsidRPr="00824D9A" w:rsidRDefault="00824D9A" w:rsidP="00824D9A">
      <w:pPr>
        <w:widowControl/>
        <w:suppressAutoHyphens w:val="0"/>
        <w:jc w:val="both"/>
        <w:rPr>
          <w:rFonts w:ascii="Times New Roman" w:eastAsia="Calibri" w:hAnsi="Times New Roman"/>
          <w:color w:val="000000"/>
          <w:kern w:val="0"/>
          <w:sz w:val="24"/>
          <w:lang w:eastAsia="en-US"/>
        </w:rPr>
      </w:pPr>
      <w:r w:rsidRPr="00824D9A">
        <w:rPr>
          <w:rFonts w:ascii="Times New Roman" w:eastAsia="Calibri" w:hAnsi="Times New Roman"/>
          <w:color w:val="000000"/>
          <w:kern w:val="0"/>
          <w:sz w:val="24"/>
          <w:lang w:eastAsia="en-US"/>
        </w:rPr>
        <w:t xml:space="preserve">3. Уроки творчества: искусство и технология в школе. – Режим доступа: </w:t>
      </w:r>
      <w:hyperlink r:id="rId10" w:history="1">
        <w:r w:rsidRPr="00824D9A">
          <w:rPr>
            <w:rFonts w:ascii="Times New Roman" w:eastAsia="Calibri" w:hAnsi="Times New Roman"/>
            <w:color w:val="0000FF"/>
            <w:kern w:val="0"/>
            <w:sz w:val="24"/>
            <w:u w:val="single"/>
            <w:lang w:eastAsia="en-US"/>
          </w:rPr>
          <w:t>http://www.it-</w:t>
        </w:r>
      </w:hyperlink>
    </w:p>
    <w:p w:rsidR="00824D9A" w:rsidRPr="00824D9A" w:rsidRDefault="00824D9A" w:rsidP="00824D9A">
      <w:pPr>
        <w:widowControl/>
        <w:suppressAutoHyphens w:val="0"/>
        <w:jc w:val="both"/>
        <w:rPr>
          <w:rFonts w:ascii="Times New Roman" w:eastAsia="Calibri" w:hAnsi="Times New Roman"/>
          <w:color w:val="000000"/>
          <w:kern w:val="0"/>
          <w:sz w:val="24"/>
          <w:lang w:val="en-US" w:eastAsia="en-US"/>
        </w:rPr>
      </w:pPr>
      <w:r w:rsidRPr="00824D9A">
        <w:rPr>
          <w:rFonts w:ascii="Times New Roman" w:eastAsia="Calibri" w:hAnsi="Times New Roman"/>
          <w:color w:val="000000"/>
          <w:kern w:val="0"/>
          <w:sz w:val="24"/>
          <w:lang w:val="en-US" w:eastAsia="en-US"/>
        </w:rPr>
        <w:t>n.ru/</w:t>
      </w:r>
      <w:proofErr w:type="spellStart"/>
      <w:r w:rsidRPr="00824D9A">
        <w:rPr>
          <w:rFonts w:ascii="Times New Roman" w:eastAsia="Calibri" w:hAnsi="Times New Roman"/>
          <w:color w:val="000000"/>
          <w:kern w:val="0"/>
          <w:sz w:val="24"/>
          <w:lang w:val="en-US" w:eastAsia="en-US"/>
        </w:rPr>
        <w:t>communities.aspx?cat_no</w:t>
      </w:r>
      <w:proofErr w:type="spellEnd"/>
      <w:r w:rsidRPr="00824D9A">
        <w:rPr>
          <w:rFonts w:ascii="Times New Roman" w:eastAsia="Calibri" w:hAnsi="Times New Roman"/>
          <w:color w:val="000000"/>
          <w:kern w:val="0"/>
          <w:sz w:val="24"/>
          <w:lang w:val="en-US" w:eastAsia="en-US"/>
        </w:rPr>
        <w:t>=4262&amp;lib_no=30015&amp;tmpl=lib</w:t>
      </w:r>
    </w:p>
    <w:p w:rsidR="00824D9A" w:rsidRPr="00824D9A" w:rsidRDefault="00824D9A" w:rsidP="00824D9A">
      <w:pPr>
        <w:widowControl/>
        <w:suppressAutoHyphens w:val="0"/>
        <w:jc w:val="both"/>
        <w:rPr>
          <w:rFonts w:ascii="Times New Roman" w:eastAsia="Calibri" w:hAnsi="Times New Roman"/>
          <w:color w:val="000000"/>
          <w:kern w:val="0"/>
          <w:sz w:val="24"/>
          <w:lang w:eastAsia="en-US"/>
        </w:rPr>
      </w:pPr>
      <w:r w:rsidRPr="00824D9A">
        <w:rPr>
          <w:rFonts w:ascii="Times New Roman" w:eastAsia="Calibri" w:hAnsi="Times New Roman"/>
          <w:color w:val="000000"/>
          <w:kern w:val="0"/>
          <w:sz w:val="24"/>
          <w:lang w:eastAsia="en-US"/>
        </w:rPr>
        <w:t xml:space="preserve">4. Уроки технологии: человек, природа, техника. 1 класс. – Режим доступа: </w:t>
      </w:r>
      <w:hyperlink r:id="rId11" w:history="1">
        <w:r w:rsidRPr="00824D9A">
          <w:rPr>
            <w:rFonts w:ascii="Times New Roman" w:eastAsia="Calibri" w:hAnsi="Times New Roman"/>
            <w:color w:val="0000FF"/>
            <w:kern w:val="0"/>
            <w:sz w:val="24"/>
            <w:u w:val="single"/>
            <w:lang w:eastAsia="en-US"/>
          </w:rPr>
          <w:t>http://www.prosv.ru/ebooks/Rogovceva_Uroki-</w:t>
        </w:r>
      </w:hyperlink>
    </w:p>
    <w:p w:rsidR="00824D9A" w:rsidRPr="00824D9A" w:rsidRDefault="00824D9A" w:rsidP="00824D9A">
      <w:pPr>
        <w:widowControl/>
        <w:suppressAutoHyphens w:val="0"/>
        <w:jc w:val="both"/>
        <w:rPr>
          <w:rFonts w:ascii="Times New Roman" w:eastAsia="Calibri" w:hAnsi="Times New Roman"/>
          <w:color w:val="000000"/>
          <w:kern w:val="0"/>
          <w:sz w:val="24"/>
          <w:lang w:eastAsia="en-US"/>
        </w:rPr>
      </w:pPr>
      <w:r w:rsidRPr="00824D9A">
        <w:rPr>
          <w:rFonts w:ascii="Times New Roman" w:eastAsia="Calibri" w:hAnsi="Times New Roman"/>
          <w:color w:val="000000"/>
          <w:kern w:val="0"/>
          <w:sz w:val="24"/>
          <w:lang w:eastAsia="en-US"/>
        </w:rPr>
        <w:t>tehnologii_1kl/index.html</w:t>
      </w:r>
    </w:p>
    <w:p w:rsidR="00824D9A" w:rsidRPr="00824D9A" w:rsidRDefault="00824D9A" w:rsidP="00824D9A">
      <w:pPr>
        <w:widowControl/>
        <w:suppressAutoHyphens w:val="0"/>
        <w:jc w:val="both"/>
        <w:rPr>
          <w:rFonts w:ascii="Times New Roman" w:eastAsia="Calibri" w:hAnsi="Times New Roman"/>
          <w:color w:val="000000"/>
          <w:kern w:val="0"/>
          <w:sz w:val="24"/>
          <w:lang w:eastAsia="en-US"/>
        </w:rPr>
      </w:pPr>
      <w:r w:rsidRPr="00824D9A">
        <w:rPr>
          <w:rFonts w:ascii="Times New Roman" w:eastAsia="Calibri" w:hAnsi="Times New Roman"/>
          <w:color w:val="000000"/>
          <w:kern w:val="0"/>
          <w:sz w:val="24"/>
          <w:lang w:eastAsia="en-US"/>
        </w:rPr>
        <w:t xml:space="preserve">5. </w:t>
      </w:r>
      <w:proofErr w:type="gramStart"/>
      <w:r w:rsidRPr="00824D9A">
        <w:rPr>
          <w:rFonts w:ascii="Times New Roman" w:eastAsia="Calibri" w:hAnsi="Times New Roman"/>
          <w:color w:val="000000"/>
          <w:kern w:val="0"/>
          <w:sz w:val="24"/>
          <w:lang w:eastAsia="en-US"/>
        </w:rPr>
        <w:t>ИЗО</w:t>
      </w:r>
      <w:proofErr w:type="gramEnd"/>
      <w:r w:rsidRPr="00824D9A">
        <w:rPr>
          <w:rFonts w:ascii="Times New Roman" w:eastAsia="Calibri" w:hAnsi="Times New Roman"/>
          <w:color w:val="000000"/>
          <w:kern w:val="0"/>
          <w:sz w:val="24"/>
          <w:lang w:eastAsia="en-US"/>
        </w:rPr>
        <w:t xml:space="preserve"> и технический труд. </w:t>
      </w:r>
      <w:proofErr w:type="spellStart"/>
      <w:r w:rsidRPr="00824D9A">
        <w:rPr>
          <w:rFonts w:ascii="Times New Roman" w:eastAsia="Calibri" w:hAnsi="Times New Roman"/>
          <w:color w:val="000000"/>
          <w:kern w:val="0"/>
          <w:sz w:val="24"/>
          <w:lang w:eastAsia="en-US"/>
        </w:rPr>
        <w:t>Медиатека</w:t>
      </w:r>
      <w:proofErr w:type="spellEnd"/>
      <w:r w:rsidRPr="00824D9A">
        <w:rPr>
          <w:rFonts w:ascii="Times New Roman" w:eastAsia="Calibri" w:hAnsi="Times New Roman"/>
          <w:color w:val="000000"/>
          <w:kern w:val="0"/>
          <w:sz w:val="24"/>
          <w:lang w:eastAsia="en-US"/>
        </w:rPr>
        <w:t xml:space="preserve">. Педсовет: образование, учитель, школа. – Режим доступа: </w:t>
      </w:r>
    </w:p>
    <w:p w:rsidR="00824D9A" w:rsidRPr="00824D9A" w:rsidRDefault="00824D9A" w:rsidP="00824D9A">
      <w:pPr>
        <w:widowControl/>
        <w:suppressAutoHyphens w:val="0"/>
        <w:jc w:val="both"/>
        <w:rPr>
          <w:rFonts w:ascii="Times New Roman" w:eastAsia="Calibri" w:hAnsi="Times New Roman"/>
          <w:color w:val="000000"/>
          <w:kern w:val="0"/>
          <w:sz w:val="24"/>
          <w:lang w:eastAsia="en-US"/>
        </w:rPr>
      </w:pPr>
      <w:r w:rsidRPr="00824D9A">
        <w:rPr>
          <w:rFonts w:ascii="Times New Roman" w:eastAsia="Calibri" w:hAnsi="Times New Roman"/>
          <w:color w:val="000000"/>
          <w:kern w:val="0"/>
          <w:sz w:val="24"/>
          <w:lang w:eastAsia="en-US"/>
        </w:rPr>
        <w:t>http://pedsovet.org/component/option,com_mtree/task,listcats/cat_id,1275/</w:t>
      </w:r>
    </w:p>
    <w:p w:rsidR="00824D9A" w:rsidRPr="00824D9A" w:rsidRDefault="00824D9A" w:rsidP="00824D9A">
      <w:pPr>
        <w:widowControl/>
        <w:suppressAutoHyphens w:val="0"/>
        <w:jc w:val="both"/>
        <w:rPr>
          <w:rFonts w:ascii="Times New Roman" w:eastAsia="Calibri" w:hAnsi="Times New Roman"/>
          <w:color w:val="000000"/>
          <w:kern w:val="0"/>
          <w:sz w:val="24"/>
          <w:lang w:eastAsia="en-US"/>
        </w:rPr>
      </w:pPr>
      <w:r w:rsidRPr="00824D9A">
        <w:rPr>
          <w:rFonts w:ascii="Times New Roman" w:eastAsia="Calibri" w:hAnsi="Times New Roman"/>
          <w:color w:val="000000"/>
          <w:kern w:val="0"/>
          <w:sz w:val="24"/>
          <w:lang w:eastAsia="en-US"/>
        </w:rPr>
        <w:t>6. Технология. Начальная школа. – Режим доступа: http://vinforika.ru/3_tehnology_es/index.htm</w:t>
      </w:r>
    </w:p>
    <w:p w:rsidR="00824D9A" w:rsidRPr="00342360" w:rsidRDefault="00824D9A" w:rsidP="00BA49E1">
      <w:pPr>
        <w:pStyle w:val="21"/>
        <w:ind w:firstLine="709"/>
        <w:rPr>
          <w:rFonts w:ascii="Times New Roman" w:hAnsi="Times New Roman"/>
          <w:bCs/>
          <w:sz w:val="24"/>
        </w:rPr>
      </w:pPr>
    </w:p>
    <w:p w:rsidR="006B3E55" w:rsidRDefault="006B3E55" w:rsidP="006B3E55">
      <w:pPr>
        <w:widowControl/>
        <w:suppressAutoHyphens w:val="0"/>
        <w:spacing w:line="276" w:lineRule="auto"/>
        <w:jc w:val="center"/>
        <w:rPr>
          <w:rFonts w:ascii="Times New Roman" w:eastAsia="Times New Roman" w:hAnsi="Times New Roman"/>
          <w:b/>
          <w:kern w:val="0"/>
          <w:sz w:val="24"/>
          <w:lang w:eastAsia="ru-RU"/>
        </w:rPr>
      </w:pPr>
    </w:p>
    <w:p w:rsidR="006B3E55" w:rsidRDefault="006B3E55" w:rsidP="006B3E55">
      <w:pPr>
        <w:widowControl/>
        <w:suppressAutoHyphens w:val="0"/>
        <w:spacing w:line="276" w:lineRule="auto"/>
        <w:jc w:val="center"/>
        <w:rPr>
          <w:rFonts w:ascii="Times New Roman" w:eastAsia="Times New Roman" w:hAnsi="Times New Roman"/>
          <w:b/>
          <w:kern w:val="0"/>
          <w:sz w:val="24"/>
          <w:lang w:eastAsia="ru-RU"/>
        </w:rPr>
      </w:pPr>
    </w:p>
    <w:p w:rsidR="006B3E55" w:rsidRDefault="006B3E55" w:rsidP="006B3E55">
      <w:pPr>
        <w:widowControl/>
        <w:suppressAutoHyphens w:val="0"/>
        <w:spacing w:line="276" w:lineRule="auto"/>
        <w:jc w:val="center"/>
        <w:rPr>
          <w:rFonts w:ascii="Times New Roman" w:eastAsia="Times New Roman" w:hAnsi="Times New Roman"/>
          <w:b/>
          <w:kern w:val="0"/>
          <w:sz w:val="24"/>
          <w:lang w:eastAsia="ru-RU"/>
        </w:rPr>
      </w:pPr>
    </w:p>
    <w:p w:rsidR="006B3E55" w:rsidRDefault="006B3E55" w:rsidP="006B3E55">
      <w:pPr>
        <w:widowControl/>
        <w:suppressAutoHyphens w:val="0"/>
        <w:spacing w:line="276" w:lineRule="auto"/>
        <w:jc w:val="center"/>
        <w:rPr>
          <w:rFonts w:ascii="Times New Roman" w:eastAsia="Times New Roman" w:hAnsi="Times New Roman"/>
          <w:b/>
          <w:kern w:val="0"/>
          <w:sz w:val="24"/>
          <w:lang w:eastAsia="ru-RU"/>
        </w:rPr>
      </w:pPr>
    </w:p>
    <w:p w:rsidR="006B3E55" w:rsidRDefault="006B3E55" w:rsidP="006B3E55">
      <w:pPr>
        <w:widowControl/>
        <w:suppressAutoHyphens w:val="0"/>
        <w:spacing w:line="276" w:lineRule="auto"/>
        <w:jc w:val="center"/>
        <w:rPr>
          <w:rFonts w:ascii="Times New Roman" w:eastAsia="Times New Roman" w:hAnsi="Times New Roman"/>
          <w:b/>
          <w:kern w:val="0"/>
          <w:sz w:val="24"/>
          <w:lang w:eastAsia="ru-RU"/>
        </w:rPr>
      </w:pPr>
    </w:p>
    <w:p w:rsidR="006B3E55" w:rsidRDefault="006B3E55" w:rsidP="006B3E55">
      <w:pPr>
        <w:widowControl/>
        <w:suppressAutoHyphens w:val="0"/>
        <w:spacing w:line="276" w:lineRule="auto"/>
        <w:jc w:val="center"/>
        <w:rPr>
          <w:rFonts w:ascii="Times New Roman" w:eastAsia="Times New Roman" w:hAnsi="Times New Roman"/>
          <w:b/>
          <w:kern w:val="0"/>
          <w:sz w:val="24"/>
          <w:lang w:eastAsia="ru-RU"/>
        </w:rPr>
      </w:pPr>
    </w:p>
    <w:p w:rsidR="006B3E55" w:rsidRDefault="006B3E55" w:rsidP="006B3E55">
      <w:pPr>
        <w:widowControl/>
        <w:suppressAutoHyphens w:val="0"/>
        <w:spacing w:line="276" w:lineRule="auto"/>
        <w:jc w:val="center"/>
        <w:rPr>
          <w:rFonts w:ascii="Times New Roman" w:eastAsia="Times New Roman" w:hAnsi="Times New Roman"/>
          <w:b/>
          <w:kern w:val="0"/>
          <w:sz w:val="24"/>
          <w:lang w:eastAsia="ru-RU"/>
        </w:rPr>
      </w:pPr>
    </w:p>
    <w:p w:rsidR="006B3E55" w:rsidRDefault="006B3E55" w:rsidP="006B3E55">
      <w:pPr>
        <w:widowControl/>
        <w:suppressAutoHyphens w:val="0"/>
        <w:spacing w:line="276" w:lineRule="auto"/>
        <w:jc w:val="center"/>
        <w:rPr>
          <w:rFonts w:ascii="Times New Roman" w:eastAsia="Times New Roman" w:hAnsi="Times New Roman"/>
          <w:b/>
          <w:kern w:val="0"/>
          <w:sz w:val="24"/>
          <w:lang w:eastAsia="ru-RU"/>
        </w:rPr>
      </w:pPr>
    </w:p>
    <w:p w:rsidR="006B3E55" w:rsidRDefault="006B3E55" w:rsidP="006B3E55">
      <w:pPr>
        <w:widowControl/>
        <w:suppressAutoHyphens w:val="0"/>
        <w:spacing w:line="276" w:lineRule="auto"/>
        <w:jc w:val="center"/>
        <w:rPr>
          <w:rFonts w:ascii="Times New Roman" w:eastAsia="Times New Roman" w:hAnsi="Times New Roman"/>
          <w:b/>
          <w:kern w:val="0"/>
          <w:sz w:val="24"/>
          <w:lang w:eastAsia="ru-RU"/>
        </w:rPr>
      </w:pPr>
    </w:p>
    <w:p w:rsidR="006B3E55" w:rsidRDefault="006B3E55" w:rsidP="006B3E55">
      <w:pPr>
        <w:widowControl/>
        <w:suppressAutoHyphens w:val="0"/>
        <w:spacing w:line="276" w:lineRule="auto"/>
        <w:jc w:val="center"/>
        <w:rPr>
          <w:rFonts w:ascii="Times New Roman" w:eastAsia="Times New Roman" w:hAnsi="Times New Roman"/>
          <w:b/>
          <w:kern w:val="0"/>
          <w:sz w:val="24"/>
          <w:lang w:eastAsia="ru-RU"/>
        </w:rPr>
      </w:pPr>
    </w:p>
    <w:p w:rsidR="00466BFD" w:rsidRDefault="00466BFD" w:rsidP="006B3E55">
      <w:pPr>
        <w:widowControl/>
        <w:suppressAutoHyphens w:val="0"/>
        <w:spacing w:line="276" w:lineRule="auto"/>
        <w:jc w:val="center"/>
        <w:rPr>
          <w:rFonts w:ascii="Times New Roman" w:eastAsia="Times New Roman" w:hAnsi="Times New Roman"/>
          <w:b/>
          <w:kern w:val="0"/>
          <w:sz w:val="24"/>
          <w:lang w:eastAsia="ru-RU"/>
        </w:rPr>
      </w:pPr>
    </w:p>
    <w:p w:rsidR="00466BFD" w:rsidRDefault="00466BFD" w:rsidP="006B3E55">
      <w:pPr>
        <w:widowControl/>
        <w:suppressAutoHyphens w:val="0"/>
        <w:spacing w:line="276" w:lineRule="auto"/>
        <w:jc w:val="center"/>
        <w:rPr>
          <w:rFonts w:ascii="Times New Roman" w:eastAsia="Times New Roman" w:hAnsi="Times New Roman"/>
          <w:b/>
          <w:kern w:val="0"/>
          <w:sz w:val="24"/>
          <w:lang w:eastAsia="ru-RU"/>
        </w:rPr>
      </w:pPr>
    </w:p>
    <w:p w:rsidR="00466BFD" w:rsidRDefault="00466BFD" w:rsidP="006B3E55">
      <w:pPr>
        <w:widowControl/>
        <w:suppressAutoHyphens w:val="0"/>
        <w:spacing w:line="276" w:lineRule="auto"/>
        <w:jc w:val="center"/>
        <w:rPr>
          <w:rFonts w:ascii="Times New Roman" w:eastAsia="Times New Roman" w:hAnsi="Times New Roman"/>
          <w:b/>
          <w:kern w:val="0"/>
          <w:sz w:val="24"/>
          <w:lang w:eastAsia="ru-RU"/>
        </w:rPr>
      </w:pPr>
    </w:p>
    <w:p w:rsidR="00466BFD" w:rsidRDefault="00466BFD" w:rsidP="006B3E55">
      <w:pPr>
        <w:widowControl/>
        <w:suppressAutoHyphens w:val="0"/>
        <w:spacing w:line="276" w:lineRule="auto"/>
        <w:jc w:val="center"/>
        <w:rPr>
          <w:rFonts w:ascii="Times New Roman" w:eastAsia="Times New Roman" w:hAnsi="Times New Roman"/>
          <w:b/>
          <w:kern w:val="0"/>
          <w:sz w:val="24"/>
          <w:lang w:eastAsia="ru-RU"/>
        </w:rPr>
      </w:pPr>
    </w:p>
    <w:p w:rsidR="00466BFD" w:rsidRDefault="00466BFD" w:rsidP="006B3E55">
      <w:pPr>
        <w:widowControl/>
        <w:suppressAutoHyphens w:val="0"/>
        <w:spacing w:line="276" w:lineRule="auto"/>
        <w:jc w:val="center"/>
        <w:rPr>
          <w:rFonts w:ascii="Times New Roman" w:eastAsia="Times New Roman" w:hAnsi="Times New Roman"/>
          <w:b/>
          <w:kern w:val="0"/>
          <w:sz w:val="24"/>
          <w:lang w:eastAsia="ru-RU"/>
        </w:rPr>
      </w:pPr>
    </w:p>
    <w:p w:rsidR="006B3E55" w:rsidRPr="006B3E55" w:rsidRDefault="006B3E55" w:rsidP="006B3E55">
      <w:pPr>
        <w:widowControl/>
        <w:suppressAutoHyphens w:val="0"/>
        <w:spacing w:line="276" w:lineRule="auto"/>
        <w:jc w:val="center"/>
        <w:rPr>
          <w:rFonts w:ascii="Times New Roman" w:eastAsia="Times New Roman" w:hAnsi="Times New Roman"/>
          <w:b/>
          <w:kern w:val="0"/>
          <w:sz w:val="24"/>
          <w:lang w:eastAsia="ru-RU"/>
        </w:rPr>
      </w:pPr>
      <w:r w:rsidRPr="006B3E55">
        <w:rPr>
          <w:rFonts w:ascii="Times New Roman" w:eastAsia="Times New Roman" w:hAnsi="Times New Roman"/>
          <w:b/>
          <w:kern w:val="0"/>
          <w:sz w:val="24"/>
          <w:lang w:eastAsia="ru-RU"/>
        </w:rPr>
        <w:t>Тест по теме «Истоки родного искусства»</w:t>
      </w:r>
    </w:p>
    <w:p w:rsidR="006B3E55" w:rsidRPr="006B3E55" w:rsidRDefault="006B3E55" w:rsidP="006B3E55">
      <w:pPr>
        <w:widowControl/>
        <w:suppressAutoHyphens w:val="0"/>
        <w:spacing w:line="276" w:lineRule="auto"/>
        <w:jc w:val="center"/>
        <w:rPr>
          <w:rFonts w:ascii="Times New Roman" w:eastAsia="Times New Roman" w:hAnsi="Times New Roman"/>
          <w:kern w:val="0"/>
          <w:sz w:val="24"/>
          <w:lang w:eastAsia="ru-RU"/>
        </w:rPr>
      </w:pPr>
    </w:p>
    <w:p w:rsidR="006B3E55" w:rsidRPr="006B3E55" w:rsidRDefault="006B3E55" w:rsidP="006B3E55">
      <w:pPr>
        <w:widowControl/>
        <w:suppressAutoHyphens w:val="0"/>
        <w:spacing w:line="276" w:lineRule="auto"/>
        <w:jc w:val="center"/>
        <w:rPr>
          <w:rFonts w:ascii="Times New Roman" w:eastAsia="Times New Roman" w:hAnsi="Times New Roman"/>
          <w:kern w:val="0"/>
          <w:sz w:val="24"/>
          <w:lang w:eastAsia="ru-RU"/>
        </w:rPr>
      </w:pPr>
      <w:r w:rsidRPr="006B3E55">
        <w:rPr>
          <w:rFonts w:ascii="Times New Roman" w:eastAsia="Times New Roman" w:hAnsi="Times New Roman"/>
          <w:kern w:val="0"/>
          <w:sz w:val="24"/>
          <w:lang w:eastAsia="ru-RU"/>
        </w:rPr>
        <w:t>_____________________________</w:t>
      </w:r>
    </w:p>
    <w:p w:rsidR="006B3E55" w:rsidRPr="006B3E55" w:rsidRDefault="006B3E55" w:rsidP="006B3E55">
      <w:pPr>
        <w:widowControl/>
        <w:suppressAutoHyphens w:val="0"/>
        <w:spacing w:line="276" w:lineRule="auto"/>
        <w:jc w:val="center"/>
        <w:rPr>
          <w:rFonts w:ascii="Times New Roman" w:eastAsia="Times New Roman" w:hAnsi="Times New Roman"/>
          <w:kern w:val="0"/>
          <w:sz w:val="24"/>
          <w:lang w:eastAsia="ru-RU"/>
        </w:rPr>
      </w:pPr>
      <w:r w:rsidRPr="006B3E55">
        <w:rPr>
          <w:rFonts w:ascii="Times New Roman" w:eastAsia="Times New Roman" w:hAnsi="Times New Roman"/>
          <w:kern w:val="0"/>
          <w:sz w:val="24"/>
          <w:lang w:eastAsia="ru-RU"/>
        </w:rPr>
        <w:t>Ф.И. учащегося</w:t>
      </w:r>
    </w:p>
    <w:p w:rsidR="006B3E55" w:rsidRPr="006B3E55" w:rsidRDefault="006B3E55" w:rsidP="006B3E55">
      <w:pPr>
        <w:widowControl/>
        <w:suppressAutoHyphens w:val="0"/>
        <w:spacing w:line="276" w:lineRule="auto"/>
        <w:jc w:val="center"/>
        <w:rPr>
          <w:rFonts w:ascii="Times New Roman" w:eastAsia="Times New Roman" w:hAnsi="Times New Roman"/>
          <w:b/>
          <w:kern w:val="0"/>
          <w:sz w:val="24"/>
          <w:lang w:eastAsia="ru-RU"/>
        </w:rPr>
      </w:pPr>
    </w:p>
    <w:p w:rsidR="006B3E55" w:rsidRPr="006B3E55" w:rsidRDefault="006B3E55" w:rsidP="006B3E55">
      <w:pPr>
        <w:widowControl/>
        <w:suppressAutoHyphens w:val="0"/>
        <w:spacing w:line="276" w:lineRule="auto"/>
        <w:jc w:val="center"/>
        <w:rPr>
          <w:rFonts w:ascii="Times New Roman" w:eastAsia="Times New Roman" w:hAnsi="Times New Roman"/>
          <w:b/>
          <w:kern w:val="0"/>
          <w:sz w:val="24"/>
          <w:lang w:eastAsia="ru-RU"/>
        </w:rPr>
      </w:pPr>
      <w:r w:rsidRPr="006B3E55">
        <w:rPr>
          <w:rFonts w:ascii="Times New Roman" w:eastAsia="Times New Roman" w:hAnsi="Times New Roman"/>
          <w:b/>
          <w:kern w:val="0"/>
          <w:sz w:val="24"/>
          <w:lang w:eastAsia="ru-RU"/>
        </w:rPr>
        <w:t>ОСНОВНАЯ ЧАСТЬ</w:t>
      </w: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104"/>
      </w:tblGrid>
      <w:tr w:rsidR="006B3E55" w:rsidRPr="006B3E55" w:rsidTr="007359BF">
        <w:trPr>
          <w:trHeight w:val="1391"/>
        </w:trPr>
        <w:tc>
          <w:tcPr>
            <w:tcW w:w="10597" w:type="dxa"/>
          </w:tcPr>
          <w:p w:rsidR="006B3E55" w:rsidRPr="006B3E55" w:rsidRDefault="00D4020B" w:rsidP="006B3E55">
            <w:pPr>
              <w:widowControl/>
              <w:tabs>
                <w:tab w:val="right" w:pos="10381"/>
              </w:tabs>
              <w:suppressAutoHyphens w:val="0"/>
              <w:ind w:left="36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Calibri" w:hAnsi="Times New Roman"/>
                <w:noProof/>
                <w:kern w:val="0"/>
                <w:sz w:val="24"/>
                <w:lang w:eastAsia="ru-RU"/>
              </w:rPr>
              <w:pict>
                <v:rect id="Прямоугольник 26" o:spid="_x0000_s1026" style="position:absolute;left:0;text-align:left;margin-left:495.75pt;margin-top:5.1pt;width:18pt;height:21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" strokeweight="1pt">
                  <v:stroke dashstyle="dash"/>
                </v:rect>
              </w:pict>
            </w:r>
            <w:r>
              <w:rPr>
                <w:rFonts w:ascii="Times New Roman" w:eastAsia="Calibri" w:hAnsi="Times New Roman"/>
                <w:noProof/>
                <w:kern w:val="0"/>
                <w:sz w:val="24"/>
                <w:lang w:eastAsia="ru-RU"/>
              </w:rPr>
              <w:pict>
                <v:oval id="Овал 25" o:spid="_x0000_s1039" style="position:absolute;left:0;text-align:left;margin-left:-6pt;margin-top:5.1pt;width:30pt;height:28.3pt;rotation:-332016fd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">
                  <v:textbox>
                    <w:txbxContent>
                      <w:p w:rsidR="00D4020B" w:rsidRPr="004A11D0" w:rsidRDefault="00D4020B" w:rsidP="006B3E55">
                        <w:pPr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</w:rPr>
                          <w:t>1</w:t>
                        </w:r>
                      </w:p>
                    </w:txbxContent>
                  </v:textbox>
                </v:oval>
              </w:pict>
            </w:r>
          </w:p>
          <w:p w:rsidR="006B3E55" w:rsidRPr="006B3E55" w:rsidRDefault="006B3E55" w:rsidP="006B3E55">
            <w:pPr>
              <w:widowControl/>
              <w:suppressAutoHyphens w:val="0"/>
              <w:ind w:left="36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 xml:space="preserve">    Прочитай задание. Выберите правильный ответ (найди соответствие).</w:t>
            </w:r>
          </w:p>
          <w:p w:rsidR="006B3E55" w:rsidRPr="006B3E55" w:rsidRDefault="006B3E55" w:rsidP="006B3E55">
            <w:pPr>
              <w:widowControl/>
              <w:suppressAutoHyphens w:val="0"/>
              <w:ind w:left="90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А)  отапливаемый жилой крестьянский  дом                   1)  наличник</w:t>
            </w:r>
          </w:p>
          <w:p w:rsidR="006B3E55" w:rsidRPr="006B3E55" w:rsidRDefault="006B3E55" w:rsidP="006B3E55">
            <w:pPr>
              <w:widowControl/>
              <w:suppressAutoHyphens w:val="0"/>
              <w:ind w:left="90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Б)  столб, опора для перекрытия                                        2) акрополь</w:t>
            </w:r>
          </w:p>
          <w:p w:rsidR="006B3E55" w:rsidRPr="006B3E55" w:rsidRDefault="006B3E55" w:rsidP="006B3E55">
            <w:pPr>
              <w:widowControl/>
              <w:suppressAutoHyphens w:val="0"/>
              <w:ind w:left="90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В)  украшенное обрамление окна                                      3) изба</w:t>
            </w:r>
          </w:p>
          <w:p w:rsidR="006B3E55" w:rsidRPr="006B3E55" w:rsidRDefault="006B3E55" w:rsidP="006B3E55">
            <w:pPr>
              <w:widowControl/>
              <w:suppressAutoHyphens w:val="0"/>
              <w:ind w:left="900"/>
              <w:rPr>
                <w:rFonts w:ascii="Times New Roman" w:eastAsia="Times New Roman" w:hAnsi="Times New Roman"/>
                <w:b/>
                <w:noProof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Г)  укрепленная часть древнегреческого города              4) колонна</w:t>
            </w:r>
          </w:p>
        </w:tc>
      </w:tr>
      <w:tr w:rsidR="006B3E55" w:rsidRPr="006B3E55" w:rsidTr="007359BF">
        <w:trPr>
          <w:trHeight w:val="1391"/>
        </w:trPr>
        <w:tc>
          <w:tcPr>
            <w:tcW w:w="10597" w:type="dxa"/>
          </w:tcPr>
          <w:p w:rsidR="006B3E55" w:rsidRPr="006B3E55" w:rsidRDefault="00D4020B" w:rsidP="006B3E55">
            <w:pPr>
              <w:widowControl/>
              <w:suppressAutoHyphens w:val="0"/>
              <w:rPr>
                <w:rFonts w:ascii="Times New Roman" w:eastAsia="Times New Roman" w:hAnsi="Times New Roman"/>
                <w:kern w:val="0"/>
                <w:sz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noProof/>
                <w:kern w:val="0"/>
                <w:sz w:val="24"/>
                <w:lang w:eastAsia="ru-RU"/>
              </w:rPr>
              <w:pict>
                <v:rect id="Прямоугольник 24" o:spid="_x0000_s1038" style="position:absolute;margin-left:495.75pt;margin-top:2.55pt;width:18pt;height:21pt;z-index:2516643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" strokeweight="1pt">
                  <v:stroke dashstyle="dash"/>
                </v:rect>
              </w:pict>
            </w:r>
            <w:r>
              <w:rPr>
                <w:rFonts w:ascii="Times New Roman" w:eastAsia="Times New Roman" w:hAnsi="Times New Roman"/>
                <w:b/>
                <w:noProof/>
                <w:kern w:val="0"/>
                <w:sz w:val="24"/>
                <w:lang w:eastAsia="ru-RU"/>
              </w:rPr>
              <w:pict>
                <v:oval id="Овал 56" o:spid="_x0000_s1027" style="position:absolute;margin-left:-6pt;margin-top:2.55pt;width:30pt;height:28.5pt;z-index:2516602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">
                  <v:textbox>
                    <w:txbxContent>
                      <w:p w:rsidR="00D4020B" w:rsidRPr="004A11D0" w:rsidRDefault="00D4020B" w:rsidP="006B3E55">
                        <w:pPr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  <w:t>2</w:t>
                        </w:r>
                      </w:p>
                      <w:p w:rsidR="00D4020B" w:rsidRDefault="00D4020B" w:rsidP="006B3E55"/>
                    </w:txbxContent>
                  </v:textbox>
                </v:oval>
              </w:pict>
            </w:r>
          </w:p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Times New Roman" w:hAnsi="Times New Roman"/>
                <w:kern w:val="0"/>
                <w:sz w:val="24"/>
                <w:lang w:eastAsia="ru-RU"/>
              </w:rPr>
            </w:pPr>
            <w:r w:rsidRPr="006B3E55">
              <w:rPr>
                <w:rFonts w:ascii="Times New Roman" w:eastAsia="Times New Roman" w:hAnsi="Times New Roman"/>
                <w:kern w:val="0"/>
                <w:sz w:val="24"/>
                <w:lang w:eastAsia="ru-RU"/>
              </w:rPr>
              <w:tab/>
              <w:t>Рассмотри  репродукции, расположенные на доске. Определи, к каким видам пластических искусств они относятся. Запиши рядом с названием вида искусства номер репродукции, относящейся к данному виду.</w:t>
            </w:r>
            <w:r w:rsidRPr="006B3E55">
              <w:rPr>
                <w:rFonts w:ascii="Times New Roman" w:eastAsia="Times New Roman" w:hAnsi="Times New Roman"/>
                <w:kern w:val="0"/>
                <w:sz w:val="24"/>
                <w:lang w:eastAsia="ru-RU"/>
              </w:rPr>
              <w:tab/>
            </w:r>
          </w:p>
          <w:p w:rsidR="006B3E55" w:rsidRPr="006B3E55" w:rsidRDefault="006B3E55" w:rsidP="006B3E55">
            <w:pPr>
              <w:widowControl/>
              <w:tabs>
                <w:tab w:val="left" w:pos="690"/>
                <w:tab w:val="center" w:pos="5233"/>
              </w:tabs>
              <w:suppressAutoHyphens w:val="0"/>
              <w:rPr>
                <w:rFonts w:ascii="Times New Roman" w:eastAsia="Times New Roman" w:hAnsi="Times New Roman"/>
                <w:kern w:val="0"/>
                <w:sz w:val="24"/>
                <w:lang w:eastAsia="ru-RU"/>
              </w:rPr>
            </w:pPr>
          </w:p>
          <w:p w:rsidR="006B3E55" w:rsidRPr="006B3E55" w:rsidRDefault="006B3E55" w:rsidP="006B3E55">
            <w:pPr>
              <w:widowControl/>
              <w:tabs>
                <w:tab w:val="left" w:pos="690"/>
                <w:tab w:val="center" w:pos="5233"/>
              </w:tabs>
              <w:suppressAutoHyphens w:val="0"/>
              <w:rPr>
                <w:rFonts w:ascii="Times New Roman" w:eastAsia="Times New Roman" w:hAnsi="Times New Roman"/>
                <w:kern w:val="0"/>
                <w:sz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4"/>
                <w:lang w:eastAsia="ru-RU"/>
              </w:rPr>
              <w:drawing>
                <wp:inline distT="0" distB="0" distL="0" distR="0">
                  <wp:extent cx="219075" cy="257175"/>
                  <wp:effectExtent l="0" t="0" r="9525" b="9525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3E55">
              <w:rPr>
                <w:rFonts w:ascii="Times New Roman" w:eastAsia="Times New Roman" w:hAnsi="Times New Roman"/>
                <w:kern w:val="0"/>
                <w:sz w:val="24"/>
                <w:lang w:eastAsia="ru-RU"/>
              </w:rPr>
              <w:t xml:space="preserve"> Живопись   </w:t>
            </w:r>
            <w:r>
              <w:rPr>
                <w:rFonts w:ascii="Times New Roman" w:eastAsia="Times New Roman" w:hAnsi="Times New Roman"/>
                <w:noProof/>
                <w:kern w:val="0"/>
                <w:sz w:val="24"/>
                <w:lang w:eastAsia="ru-RU"/>
              </w:rPr>
              <w:drawing>
                <wp:inline distT="0" distB="0" distL="0" distR="0">
                  <wp:extent cx="209550" cy="24765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3E55">
              <w:rPr>
                <w:rFonts w:ascii="Times New Roman" w:eastAsia="Times New Roman" w:hAnsi="Times New Roman"/>
                <w:kern w:val="0"/>
                <w:sz w:val="24"/>
                <w:lang w:eastAsia="ru-RU"/>
              </w:rPr>
              <w:t xml:space="preserve"> Графика   </w:t>
            </w:r>
            <w:r>
              <w:rPr>
                <w:rFonts w:ascii="Times New Roman" w:eastAsia="Times New Roman" w:hAnsi="Times New Roman"/>
                <w:noProof/>
                <w:kern w:val="0"/>
                <w:sz w:val="24"/>
                <w:lang w:eastAsia="ru-RU"/>
              </w:rPr>
              <w:drawing>
                <wp:inline distT="0" distB="0" distL="0" distR="0">
                  <wp:extent cx="209550" cy="247650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3E55">
              <w:rPr>
                <w:rFonts w:ascii="Times New Roman" w:eastAsia="Times New Roman" w:hAnsi="Times New Roman"/>
                <w:kern w:val="0"/>
                <w:sz w:val="24"/>
                <w:lang w:eastAsia="ru-RU"/>
              </w:rPr>
              <w:t xml:space="preserve"> Скульптура   </w:t>
            </w:r>
            <w:r>
              <w:rPr>
                <w:rFonts w:ascii="Times New Roman" w:eastAsia="Times New Roman" w:hAnsi="Times New Roman"/>
                <w:noProof/>
                <w:kern w:val="0"/>
                <w:sz w:val="24"/>
                <w:lang w:eastAsia="ru-RU"/>
              </w:rPr>
              <w:drawing>
                <wp:inline distT="0" distB="0" distL="0" distR="0">
                  <wp:extent cx="209550" cy="24765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3E55">
              <w:rPr>
                <w:rFonts w:ascii="Times New Roman" w:eastAsia="Times New Roman" w:hAnsi="Times New Roman"/>
                <w:kern w:val="0"/>
                <w:sz w:val="24"/>
                <w:lang w:eastAsia="ru-RU"/>
              </w:rPr>
              <w:t xml:space="preserve"> Архитектура   </w:t>
            </w:r>
            <w:r>
              <w:rPr>
                <w:rFonts w:ascii="Times New Roman" w:eastAsia="Times New Roman" w:hAnsi="Times New Roman"/>
                <w:noProof/>
                <w:kern w:val="0"/>
                <w:sz w:val="24"/>
                <w:lang w:eastAsia="ru-RU"/>
              </w:rPr>
              <w:drawing>
                <wp:inline distT="0" distB="0" distL="0" distR="0">
                  <wp:extent cx="209550" cy="247650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3E55">
              <w:rPr>
                <w:rFonts w:ascii="Times New Roman" w:eastAsia="Times New Roman" w:hAnsi="Times New Roman"/>
                <w:kern w:val="0"/>
                <w:sz w:val="24"/>
                <w:lang w:eastAsia="ru-RU"/>
              </w:rPr>
              <w:t xml:space="preserve"> ДПИ  </w:t>
            </w:r>
          </w:p>
        </w:tc>
      </w:tr>
      <w:tr w:rsidR="006B3E55" w:rsidRPr="006B3E55" w:rsidTr="007359BF">
        <w:trPr>
          <w:trHeight w:val="1114"/>
        </w:trPr>
        <w:tc>
          <w:tcPr>
            <w:tcW w:w="10597" w:type="dxa"/>
          </w:tcPr>
          <w:p w:rsidR="006B3E55" w:rsidRPr="006B3E55" w:rsidRDefault="00D4020B" w:rsidP="006B3E55">
            <w:pPr>
              <w:keepNext/>
              <w:keepLines/>
              <w:widowControl/>
              <w:tabs>
                <w:tab w:val="left" w:leader="underscore" w:pos="9072"/>
              </w:tabs>
              <w:suppressAutoHyphens w:val="0"/>
              <w:ind w:left="426" w:right="425"/>
              <w:jc w:val="both"/>
              <w:outlineLvl w:val="5"/>
              <w:rPr>
                <w:rFonts w:ascii="Times New Roman" w:eastAsia="Times New Roman" w:hAnsi="Times New Roman"/>
                <w:kern w:val="0"/>
                <w:sz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4"/>
                <w:lang w:eastAsia="ru-RU"/>
              </w:rPr>
              <w:pict>
                <v:rect id="Прямоугольник 53" o:spid="_x0000_s1037" style="position:absolute;left:0;text-align:left;margin-left:495.75pt;margin-top:2.2pt;width:18pt;height:21pt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" strokeweight="1pt">
                  <v:stroke dashstyle="dash"/>
                </v:rect>
              </w:pict>
            </w:r>
            <w:r>
              <w:rPr>
                <w:rFonts w:ascii="Times New Roman" w:eastAsia="Times New Roman" w:hAnsi="Times New Roman"/>
                <w:noProof/>
                <w:kern w:val="0"/>
                <w:sz w:val="24"/>
                <w:lang w:eastAsia="ru-RU"/>
              </w:rPr>
              <w:pict>
                <v:oval id="Овал 52" o:spid="_x0000_s1028" style="position:absolute;left:0;text-align:left;margin-left:-6pt;margin-top:2.2pt;width:30pt;height:28.5pt;z-index:251661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">
                  <v:textbox>
                    <w:txbxContent>
                      <w:p w:rsidR="00D4020B" w:rsidRPr="004A11D0" w:rsidRDefault="00D4020B" w:rsidP="006B3E55">
                        <w:pPr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oval>
              </w:pict>
            </w:r>
          </w:p>
          <w:p w:rsidR="006B3E55" w:rsidRPr="006B3E55" w:rsidRDefault="006B3E55" w:rsidP="006B3E55">
            <w:pPr>
              <w:keepNext/>
              <w:keepLines/>
              <w:widowControl/>
              <w:tabs>
                <w:tab w:val="left" w:leader="underscore" w:pos="9072"/>
              </w:tabs>
              <w:suppressAutoHyphens w:val="0"/>
              <w:ind w:left="426" w:right="425"/>
              <w:jc w:val="both"/>
              <w:outlineLvl w:val="5"/>
              <w:rPr>
                <w:rFonts w:ascii="Times New Roman" w:eastAsia="Times New Roman" w:hAnsi="Times New Roman"/>
                <w:kern w:val="0"/>
                <w:sz w:val="24"/>
                <w:lang w:eastAsia="ru-RU"/>
              </w:rPr>
            </w:pPr>
            <w:r w:rsidRPr="006B3E55">
              <w:rPr>
                <w:rFonts w:ascii="Times New Roman" w:eastAsia="Times New Roman" w:hAnsi="Times New Roman"/>
                <w:kern w:val="0"/>
                <w:sz w:val="24"/>
                <w:lang w:eastAsia="ru-RU"/>
              </w:rPr>
              <w:t xml:space="preserve">       Рассмотри  репродукции, расположенные на доске. Определи, к каким жанрам изобразительного искусства они относятся. Запиши рядом с названием жанра номер репродукции, относящийся к жанру. </w:t>
            </w:r>
          </w:p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Times New Roman" w:hAnsi="Times New Roman"/>
                <w:kern w:val="0"/>
                <w:sz w:val="24"/>
                <w:lang w:eastAsia="ru-RU"/>
              </w:rPr>
            </w:pPr>
            <w:r w:rsidRPr="006B3E55">
              <w:rPr>
                <w:rFonts w:ascii="Times New Roman" w:eastAsia="Times New Roman" w:hAnsi="Times New Roman"/>
                <w:kern w:val="0"/>
                <w:sz w:val="24"/>
                <w:lang w:eastAsia="ru-RU"/>
              </w:rPr>
              <w:t xml:space="preserve">пейзаж  </w:t>
            </w:r>
            <w:r>
              <w:rPr>
                <w:rFonts w:ascii="Times New Roman" w:eastAsia="Times New Roman" w:hAnsi="Times New Roman"/>
                <w:noProof/>
                <w:kern w:val="0"/>
                <w:sz w:val="24"/>
                <w:lang w:eastAsia="ru-RU"/>
              </w:rPr>
              <w:drawing>
                <wp:inline distT="0" distB="0" distL="0" distR="0">
                  <wp:extent cx="190500" cy="228600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3E55">
              <w:rPr>
                <w:rFonts w:ascii="Times New Roman" w:eastAsia="Times New Roman" w:hAnsi="Times New Roman"/>
                <w:kern w:val="0"/>
                <w:sz w:val="24"/>
                <w:lang w:eastAsia="ru-RU"/>
              </w:rPr>
              <w:t xml:space="preserve">             портрет</w:t>
            </w:r>
            <w:r>
              <w:rPr>
                <w:rFonts w:ascii="Times New Roman" w:eastAsia="Times New Roman" w:hAnsi="Times New Roman"/>
                <w:noProof/>
                <w:kern w:val="0"/>
                <w:sz w:val="24"/>
                <w:lang w:eastAsia="ru-RU"/>
              </w:rPr>
              <w:drawing>
                <wp:inline distT="0" distB="0" distL="0" distR="0">
                  <wp:extent cx="190500" cy="228600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3E55">
              <w:rPr>
                <w:rFonts w:ascii="Times New Roman" w:eastAsia="Times New Roman" w:hAnsi="Times New Roman"/>
                <w:kern w:val="0"/>
                <w:sz w:val="24"/>
                <w:lang w:eastAsia="ru-RU"/>
              </w:rPr>
              <w:t xml:space="preserve">               анималистический</w:t>
            </w:r>
            <w:r>
              <w:rPr>
                <w:rFonts w:ascii="Times New Roman" w:eastAsia="Times New Roman" w:hAnsi="Times New Roman"/>
                <w:noProof/>
                <w:kern w:val="0"/>
                <w:sz w:val="24"/>
                <w:lang w:eastAsia="ru-RU"/>
              </w:rPr>
              <w:drawing>
                <wp:inline distT="0" distB="0" distL="0" distR="0">
                  <wp:extent cx="190500" cy="228600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Times New Roman" w:hAnsi="Times New Roman"/>
                <w:kern w:val="0"/>
                <w:sz w:val="24"/>
                <w:lang w:eastAsia="ru-RU"/>
              </w:rPr>
            </w:pPr>
            <w:r w:rsidRPr="006B3E55">
              <w:rPr>
                <w:rFonts w:ascii="Times New Roman" w:eastAsia="Times New Roman" w:hAnsi="Times New Roman"/>
                <w:kern w:val="0"/>
                <w:sz w:val="24"/>
                <w:lang w:eastAsia="ru-RU"/>
              </w:rPr>
              <w:t>натюрморт</w:t>
            </w:r>
            <w:r>
              <w:rPr>
                <w:rFonts w:ascii="Times New Roman" w:eastAsia="Times New Roman" w:hAnsi="Times New Roman"/>
                <w:noProof/>
                <w:kern w:val="0"/>
                <w:sz w:val="24"/>
                <w:lang w:eastAsia="ru-RU"/>
              </w:rPr>
              <w:drawing>
                <wp:inline distT="0" distB="0" distL="0" distR="0">
                  <wp:extent cx="200025" cy="238125"/>
                  <wp:effectExtent l="0" t="0" r="9525" b="9525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3E55">
              <w:rPr>
                <w:rFonts w:ascii="Times New Roman" w:eastAsia="Times New Roman" w:hAnsi="Times New Roman"/>
                <w:kern w:val="0"/>
                <w:sz w:val="24"/>
                <w:lang w:eastAsia="ru-RU"/>
              </w:rPr>
              <w:t xml:space="preserve">       бытовой жанр</w:t>
            </w:r>
            <w:r>
              <w:rPr>
                <w:rFonts w:ascii="Times New Roman" w:eastAsia="Times New Roman" w:hAnsi="Times New Roman"/>
                <w:noProof/>
                <w:kern w:val="0"/>
                <w:sz w:val="24"/>
                <w:lang w:eastAsia="ru-RU"/>
              </w:rPr>
              <w:drawing>
                <wp:inline distT="0" distB="0" distL="0" distR="0">
                  <wp:extent cx="190500" cy="22860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3E55" w:rsidRPr="006B3E55" w:rsidTr="007359BF">
        <w:trPr>
          <w:trHeight w:val="1114"/>
        </w:trPr>
        <w:tc>
          <w:tcPr>
            <w:tcW w:w="10597" w:type="dxa"/>
          </w:tcPr>
          <w:p w:rsidR="006B3E55" w:rsidRPr="006B3E55" w:rsidRDefault="006B3E55" w:rsidP="006B3E55">
            <w:pPr>
              <w:widowControl/>
              <w:suppressAutoHyphens w:val="0"/>
              <w:jc w:val="center"/>
              <w:rPr>
                <w:rFonts w:ascii="Times New Roman" w:eastAsia="Times New Roman" w:hAnsi="Times New Roman"/>
                <w:noProof/>
                <w:kern w:val="0"/>
                <w:sz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4"/>
                <w:lang w:eastAsia="ru-RU"/>
              </w:rPr>
              <w:drawing>
                <wp:inline distT="0" distB="0" distL="0" distR="0">
                  <wp:extent cx="247650" cy="276225"/>
                  <wp:effectExtent l="0" t="0" r="0" b="9525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4020B">
              <w:rPr>
                <w:rFonts w:ascii="Times New Roman" w:eastAsia="Times New Roman" w:hAnsi="Times New Roman"/>
                <w:noProof/>
                <w:kern w:val="0"/>
                <w:sz w:val="24"/>
                <w:lang w:eastAsia="ru-RU"/>
              </w:rPr>
              <w:pict>
                <v:oval id="Овал 23" o:spid="_x0000_s1029" style="position:absolute;left:0;text-align:left;margin-left:-4.5pt;margin-top:2.45pt;width:30pt;height:28.5pt;z-index:2516725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">
                  <v:textbox>
                    <w:txbxContent>
                      <w:p w:rsidR="00D4020B" w:rsidRPr="004A11D0" w:rsidRDefault="00D4020B" w:rsidP="006B3E55">
                        <w:pPr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  <w:t xml:space="preserve">43    </w:t>
                        </w:r>
                      </w:p>
                    </w:txbxContent>
                  </v:textbox>
                </v:oval>
              </w:pict>
            </w:r>
          </w:p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Times New Roman" w:hAnsi="Times New Roman"/>
                <w:kern w:val="0"/>
                <w:sz w:val="24"/>
                <w:lang w:eastAsia="ru-RU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 xml:space="preserve">. Рассмотри предложенные репродукции картин  известных художников. Определи, какие цвета – теплые или холодные – преобладают в картине и как они помогают понять, какое настроение хотел передать художник. Заполни таблицу: а) укажи знаком </w:t>
            </w: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sym w:font="Wingdings 2" w:char="0054"/>
            </w: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 xml:space="preserve">  преобладающие цвета; б) кратко опиши настроение, передаваемое картиной.</w:t>
            </w:r>
          </w:p>
        </w:tc>
      </w:tr>
      <w:tr w:rsidR="006B3E55" w:rsidRPr="006B3E55" w:rsidTr="007359BF">
        <w:trPr>
          <w:trHeight w:val="286"/>
        </w:trPr>
        <w:tc>
          <w:tcPr>
            <w:tcW w:w="10597" w:type="dxa"/>
            <w:tcBorders>
              <w:bottom w:val="single" w:sz="4" w:space="0" w:color="auto"/>
            </w:tcBorders>
          </w:tcPr>
          <w:p w:rsidR="006B3E55" w:rsidRPr="006B3E55" w:rsidRDefault="006B3E55" w:rsidP="006B3E55">
            <w:pPr>
              <w:widowControl/>
              <w:suppressAutoHyphens w:val="0"/>
              <w:ind w:firstLine="708"/>
              <w:rPr>
                <w:rFonts w:ascii="Times New Roman" w:eastAsia="Times New Roman" w:hAnsi="Times New Roman"/>
                <w:kern w:val="0"/>
                <w:sz w:val="24"/>
                <w:highlight w:val="yellow"/>
                <w:lang w:eastAsia="ru-RU"/>
              </w:rPr>
            </w:pPr>
          </w:p>
        </w:tc>
      </w:tr>
      <w:tr w:rsidR="006B3E55" w:rsidRPr="006B3E55" w:rsidTr="007359BF">
        <w:trPr>
          <w:trHeight w:val="1136"/>
        </w:trPr>
        <w:tc>
          <w:tcPr>
            <w:tcW w:w="10597" w:type="dxa"/>
            <w:tcBorders>
              <w:top w:val="single" w:sz="4" w:space="0" w:color="auto"/>
              <w:bottom w:val="single" w:sz="4" w:space="0" w:color="auto"/>
            </w:tcBorders>
          </w:tcPr>
          <w:tbl>
            <w:tblPr>
              <w:tblW w:w="1072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981"/>
              <w:gridCol w:w="2319"/>
              <w:gridCol w:w="5428"/>
            </w:tblGrid>
            <w:tr w:rsidR="006B3E55" w:rsidRPr="006B3E55" w:rsidTr="007359BF">
              <w:trPr>
                <w:trHeight w:val="582"/>
              </w:trPr>
              <w:tc>
                <w:tcPr>
                  <w:tcW w:w="2981" w:type="dxa"/>
                </w:tcPr>
                <w:p w:rsidR="006B3E55" w:rsidRPr="006B3E55" w:rsidRDefault="006B3E55" w:rsidP="006B3E55">
                  <w:pPr>
                    <w:widowControl/>
                    <w:suppressAutoHyphens w:val="0"/>
                    <w:spacing w:after="200" w:line="276" w:lineRule="auto"/>
                    <w:jc w:val="center"/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</w:pPr>
                  <w:r w:rsidRPr="006B3E55"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  <w:lastRenderedPageBreak/>
                    <w:t>Автор и название картины</w:t>
                  </w:r>
                </w:p>
              </w:tc>
              <w:tc>
                <w:tcPr>
                  <w:tcW w:w="2319" w:type="dxa"/>
                </w:tcPr>
                <w:p w:rsidR="006B3E55" w:rsidRPr="006B3E55" w:rsidRDefault="006B3E55" w:rsidP="006B3E55">
                  <w:pPr>
                    <w:widowControl/>
                    <w:suppressAutoHyphens w:val="0"/>
                    <w:spacing w:line="276" w:lineRule="auto"/>
                    <w:jc w:val="center"/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</w:pPr>
                  <w:r w:rsidRPr="006B3E55"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  <w:t>Какие цвета преобладают</w:t>
                  </w:r>
                </w:p>
                <w:p w:rsidR="006B3E55" w:rsidRPr="006B3E55" w:rsidRDefault="006B3E55" w:rsidP="006B3E55">
                  <w:pPr>
                    <w:widowControl/>
                    <w:suppressAutoHyphens w:val="0"/>
                    <w:spacing w:line="276" w:lineRule="auto"/>
                    <w:jc w:val="center"/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</w:pPr>
                  <w:r w:rsidRPr="006B3E55"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  <w:t>в картине</w:t>
                  </w:r>
                </w:p>
              </w:tc>
              <w:tc>
                <w:tcPr>
                  <w:tcW w:w="5428" w:type="dxa"/>
                </w:tcPr>
                <w:p w:rsidR="006B3E55" w:rsidRPr="006B3E55" w:rsidRDefault="006B3E55" w:rsidP="006B3E55">
                  <w:pPr>
                    <w:widowControl/>
                    <w:suppressAutoHyphens w:val="0"/>
                    <w:spacing w:after="200" w:line="276" w:lineRule="auto"/>
                    <w:jc w:val="center"/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</w:pPr>
                  <w:r w:rsidRPr="006B3E55"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  <w:t>Какое настроение хотел передать художник</w:t>
                  </w:r>
                </w:p>
              </w:tc>
            </w:tr>
            <w:tr w:rsidR="006B3E55" w:rsidRPr="006B3E55" w:rsidTr="007359BF">
              <w:trPr>
                <w:trHeight w:val="784"/>
              </w:trPr>
              <w:tc>
                <w:tcPr>
                  <w:tcW w:w="2981" w:type="dxa"/>
                </w:tcPr>
                <w:p w:rsidR="006B3E55" w:rsidRPr="006B3E55" w:rsidRDefault="006B3E55" w:rsidP="006B3E55">
                  <w:pPr>
                    <w:widowControl/>
                    <w:suppressAutoHyphens w:val="0"/>
                    <w:spacing w:line="276" w:lineRule="auto"/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</w:pPr>
                  <w:r w:rsidRPr="006B3E55"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  <w:t>И.И. Левитан</w:t>
                  </w:r>
                </w:p>
                <w:p w:rsidR="006B3E55" w:rsidRPr="006B3E55" w:rsidRDefault="006B3E55" w:rsidP="006B3E55">
                  <w:pPr>
                    <w:widowControl/>
                    <w:suppressAutoHyphens w:val="0"/>
                    <w:jc w:val="center"/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</w:pPr>
                  <w:r w:rsidRPr="006B3E55"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  <w:t>Золотая осень</w:t>
                  </w:r>
                </w:p>
              </w:tc>
              <w:tc>
                <w:tcPr>
                  <w:tcW w:w="2319" w:type="dxa"/>
                </w:tcPr>
                <w:p w:rsidR="006B3E55" w:rsidRPr="006B3E55" w:rsidRDefault="00D4020B" w:rsidP="006B3E55">
                  <w:pPr>
                    <w:widowControl/>
                    <w:suppressAutoHyphens w:val="0"/>
                    <w:spacing w:line="276" w:lineRule="auto"/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</w:pPr>
                  <w:r>
                    <w:rPr>
                      <w:rFonts w:ascii="Times New Roman" w:eastAsia="Calibri" w:hAnsi="Times New Roman"/>
                      <w:noProof/>
                      <w:kern w:val="0"/>
                      <w:sz w:val="24"/>
                      <w:lang w:eastAsia="ru-RU"/>
                    </w:rPr>
                    <w:pict>
                      <v:rect id="Прямоугольник 101" o:spid="_x0000_s1036" style="position:absolute;margin-left:2.85pt;margin-top:3.1pt;width:12.75pt;height:12pt;z-index:2516654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"/>
                    </w:pict>
                  </w:r>
                  <w:r w:rsidR="006B3E55" w:rsidRPr="006B3E55"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  <w:t xml:space="preserve">           теплые</w:t>
                  </w:r>
                </w:p>
                <w:p w:rsidR="006B3E55" w:rsidRPr="006B3E55" w:rsidRDefault="00D4020B" w:rsidP="006B3E55">
                  <w:pPr>
                    <w:widowControl/>
                    <w:suppressAutoHyphens w:val="0"/>
                    <w:spacing w:line="276" w:lineRule="auto"/>
                    <w:ind w:firstLine="708"/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</w:pPr>
                  <w:r>
                    <w:rPr>
                      <w:rFonts w:ascii="Times New Roman" w:eastAsia="Calibri" w:hAnsi="Times New Roman"/>
                      <w:noProof/>
                      <w:kern w:val="0"/>
                      <w:sz w:val="24"/>
                      <w:lang w:eastAsia="ru-RU"/>
                    </w:rPr>
                    <w:pict>
                      <v:rect id="Прямоугольник 100" o:spid="_x0000_s1035" style="position:absolute;left:0;text-align:left;margin-left:3.6pt;margin-top:2.75pt;width:12.75pt;height:12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"/>
                    </w:pict>
                  </w:r>
                  <w:r w:rsidR="006B3E55" w:rsidRPr="006B3E55"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  <w:t>холодные</w:t>
                  </w:r>
                </w:p>
              </w:tc>
              <w:tc>
                <w:tcPr>
                  <w:tcW w:w="5428" w:type="dxa"/>
                </w:tcPr>
                <w:p w:rsidR="006B3E55" w:rsidRPr="006B3E55" w:rsidRDefault="006B3E55" w:rsidP="006B3E55">
                  <w:pPr>
                    <w:widowControl/>
                    <w:suppressAutoHyphens w:val="0"/>
                    <w:spacing w:after="200" w:line="276" w:lineRule="auto"/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</w:pPr>
                </w:p>
              </w:tc>
            </w:tr>
            <w:tr w:rsidR="006B3E55" w:rsidRPr="006B3E55" w:rsidTr="007359BF">
              <w:trPr>
                <w:trHeight w:val="766"/>
              </w:trPr>
              <w:tc>
                <w:tcPr>
                  <w:tcW w:w="2981" w:type="dxa"/>
                </w:tcPr>
                <w:p w:rsidR="006B3E55" w:rsidRPr="006B3E55" w:rsidRDefault="006B3E55" w:rsidP="006B3E55">
                  <w:pPr>
                    <w:widowControl/>
                    <w:suppressAutoHyphens w:val="0"/>
                    <w:spacing w:line="276" w:lineRule="auto"/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</w:pPr>
                  <w:r w:rsidRPr="006B3E55"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  <w:t>Н.К. Рерих</w:t>
                  </w:r>
                </w:p>
                <w:p w:rsidR="006B3E55" w:rsidRPr="006B3E55" w:rsidRDefault="006B3E55" w:rsidP="006B3E55">
                  <w:pPr>
                    <w:widowControl/>
                    <w:suppressAutoHyphens w:val="0"/>
                    <w:spacing w:line="276" w:lineRule="auto"/>
                    <w:jc w:val="center"/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</w:pPr>
                  <w:r w:rsidRPr="006B3E55"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  <w:t>Горы</w:t>
                  </w:r>
                </w:p>
              </w:tc>
              <w:tc>
                <w:tcPr>
                  <w:tcW w:w="2319" w:type="dxa"/>
                </w:tcPr>
                <w:p w:rsidR="006B3E55" w:rsidRPr="006B3E55" w:rsidRDefault="00D4020B" w:rsidP="006B3E55">
                  <w:pPr>
                    <w:widowControl/>
                    <w:suppressAutoHyphens w:val="0"/>
                    <w:spacing w:line="276" w:lineRule="auto"/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</w:pPr>
                  <w:r>
                    <w:rPr>
                      <w:rFonts w:ascii="Times New Roman" w:eastAsia="Calibri" w:hAnsi="Times New Roman"/>
                      <w:noProof/>
                      <w:kern w:val="0"/>
                      <w:sz w:val="24"/>
                      <w:lang w:eastAsia="ru-RU"/>
                    </w:rPr>
                    <w:pict>
                      <v:rect id="Прямоугольник 99" o:spid="_x0000_s1034" style="position:absolute;margin-left:3.6pt;margin-top:4.15pt;width:12.75pt;height:12pt;z-index:2516674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"/>
                    </w:pict>
                  </w:r>
                  <w:r w:rsidR="006B3E55" w:rsidRPr="006B3E55"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  <w:tab/>
                    <w:t>теплые</w:t>
                  </w:r>
                </w:p>
                <w:p w:rsidR="006B3E55" w:rsidRPr="006B3E55" w:rsidRDefault="00D4020B" w:rsidP="006B3E55">
                  <w:pPr>
                    <w:widowControl/>
                    <w:tabs>
                      <w:tab w:val="center" w:pos="1026"/>
                    </w:tabs>
                    <w:suppressAutoHyphens w:val="0"/>
                    <w:spacing w:line="276" w:lineRule="auto"/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</w:pPr>
                  <w:r>
                    <w:rPr>
                      <w:rFonts w:ascii="Times New Roman" w:eastAsia="Calibri" w:hAnsi="Times New Roman"/>
                      <w:noProof/>
                      <w:kern w:val="0"/>
                      <w:sz w:val="24"/>
                      <w:lang w:eastAsia="ru-RU"/>
                    </w:rPr>
                    <w:pict>
                      <v:rect id="Прямоугольник 98" o:spid="_x0000_s1033" style="position:absolute;margin-left:3.6pt;margin-top:4.2pt;width:12.75pt;height:12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"/>
                    </w:pict>
                  </w:r>
                  <w:r w:rsidR="006B3E55" w:rsidRPr="006B3E55"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  <w:t xml:space="preserve">         холодные</w:t>
                  </w:r>
                </w:p>
              </w:tc>
              <w:tc>
                <w:tcPr>
                  <w:tcW w:w="5428" w:type="dxa"/>
                </w:tcPr>
                <w:p w:rsidR="006B3E55" w:rsidRPr="006B3E55" w:rsidRDefault="006B3E55" w:rsidP="006B3E55">
                  <w:pPr>
                    <w:widowControl/>
                    <w:suppressAutoHyphens w:val="0"/>
                    <w:spacing w:after="200" w:line="276" w:lineRule="auto"/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</w:pPr>
                </w:p>
              </w:tc>
            </w:tr>
            <w:tr w:rsidR="006B3E55" w:rsidRPr="006B3E55" w:rsidTr="007359BF">
              <w:trPr>
                <w:trHeight w:val="669"/>
              </w:trPr>
              <w:tc>
                <w:tcPr>
                  <w:tcW w:w="2981" w:type="dxa"/>
                </w:tcPr>
                <w:p w:rsidR="006B3E55" w:rsidRPr="006B3E55" w:rsidRDefault="006B3E55" w:rsidP="006B3E55">
                  <w:pPr>
                    <w:widowControl/>
                    <w:suppressAutoHyphens w:val="0"/>
                    <w:spacing w:line="276" w:lineRule="auto"/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</w:pPr>
                  <w:r w:rsidRPr="006B3E55"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  <w:t>И. Шишкин</w:t>
                  </w:r>
                </w:p>
                <w:p w:rsidR="006B3E55" w:rsidRPr="006B3E55" w:rsidRDefault="006B3E55" w:rsidP="006B3E55">
                  <w:pPr>
                    <w:widowControl/>
                    <w:suppressAutoHyphens w:val="0"/>
                    <w:spacing w:line="276" w:lineRule="auto"/>
                    <w:jc w:val="center"/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</w:pPr>
                  <w:r w:rsidRPr="006B3E55"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  <w:t>Дебри</w:t>
                  </w:r>
                </w:p>
              </w:tc>
              <w:tc>
                <w:tcPr>
                  <w:tcW w:w="2319" w:type="dxa"/>
                </w:tcPr>
                <w:p w:rsidR="006B3E55" w:rsidRPr="006B3E55" w:rsidRDefault="00D4020B" w:rsidP="006B3E55">
                  <w:pPr>
                    <w:widowControl/>
                    <w:suppressAutoHyphens w:val="0"/>
                    <w:spacing w:line="276" w:lineRule="auto"/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</w:pPr>
                  <w:r>
                    <w:rPr>
                      <w:rFonts w:ascii="Times New Roman" w:eastAsia="Calibri" w:hAnsi="Times New Roman"/>
                      <w:noProof/>
                      <w:kern w:val="0"/>
                      <w:sz w:val="24"/>
                      <w:lang w:eastAsia="ru-RU"/>
                    </w:rPr>
                    <w:pict>
                      <v:rect id="Прямоугольник 97" o:spid="_x0000_s1032" style="position:absolute;margin-left:2.85pt;margin-top:3pt;width:12.75pt;height:12pt;z-index:2516695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"/>
                    </w:pict>
                  </w:r>
                  <w:r w:rsidR="006B3E55" w:rsidRPr="006B3E55"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  <w:tab/>
                    <w:t>теплые</w:t>
                  </w:r>
                </w:p>
                <w:p w:rsidR="006B3E55" w:rsidRPr="006B3E55" w:rsidRDefault="00D4020B" w:rsidP="006B3E55">
                  <w:pPr>
                    <w:widowControl/>
                    <w:tabs>
                      <w:tab w:val="center" w:pos="1026"/>
                    </w:tabs>
                    <w:suppressAutoHyphens w:val="0"/>
                    <w:spacing w:line="276" w:lineRule="auto"/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</w:pPr>
                  <w:r>
                    <w:rPr>
                      <w:rFonts w:ascii="Times New Roman" w:eastAsia="Calibri" w:hAnsi="Times New Roman"/>
                      <w:noProof/>
                      <w:kern w:val="0"/>
                      <w:sz w:val="24"/>
                      <w:lang w:eastAsia="ru-RU"/>
                    </w:rPr>
                    <w:pict>
                      <v:rect id="Прямоугольник 96" o:spid="_x0000_s1031" style="position:absolute;margin-left:3.6pt;margin-top:3.4pt;width:12.75pt;height:12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"/>
                    </w:pict>
                  </w:r>
                  <w:r w:rsidR="006B3E55" w:rsidRPr="006B3E55"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  <w:t xml:space="preserve">         холодные</w:t>
                  </w:r>
                </w:p>
              </w:tc>
              <w:tc>
                <w:tcPr>
                  <w:tcW w:w="5428" w:type="dxa"/>
                </w:tcPr>
                <w:p w:rsidR="006B3E55" w:rsidRPr="006B3E55" w:rsidRDefault="006B3E55" w:rsidP="006B3E55">
                  <w:pPr>
                    <w:widowControl/>
                    <w:suppressAutoHyphens w:val="0"/>
                    <w:spacing w:after="200" w:line="276" w:lineRule="auto"/>
                    <w:rPr>
                      <w:rFonts w:ascii="Times New Roman" w:eastAsia="Calibri" w:hAnsi="Times New Roman"/>
                      <w:kern w:val="0"/>
                      <w:sz w:val="24"/>
                      <w:lang w:eastAsia="en-US"/>
                    </w:rPr>
                  </w:pPr>
                </w:p>
              </w:tc>
            </w:tr>
          </w:tbl>
          <w:p w:rsidR="006B3E55" w:rsidRPr="006B3E55" w:rsidRDefault="006B3E55" w:rsidP="006B3E55">
            <w:pPr>
              <w:widowControl/>
              <w:suppressAutoHyphens w:val="0"/>
              <w:spacing w:after="200" w:line="276" w:lineRule="auto"/>
              <w:ind w:firstLine="708"/>
              <w:jc w:val="right"/>
              <w:rPr>
                <w:rFonts w:ascii="Times New Roman" w:eastAsia="Calibri" w:hAnsi="Times New Roman"/>
                <w:b/>
                <w:noProof/>
                <w:kern w:val="0"/>
                <w:sz w:val="24"/>
                <w:lang w:eastAsia="ru-RU"/>
              </w:rPr>
            </w:pPr>
          </w:p>
        </w:tc>
      </w:tr>
      <w:tr w:rsidR="006B3E55" w:rsidRPr="006B3E55" w:rsidTr="007359BF">
        <w:trPr>
          <w:trHeight w:val="401"/>
        </w:trPr>
        <w:tc>
          <w:tcPr>
            <w:tcW w:w="10597" w:type="dxa"/>
            <w:tcBorders>
              <w:top w:val="single" w:sz="4" w:space="0" w:color="auto"/>
              <w:bottom w:val="single" w:sz="4" w:space="0" w:color="auto"/>
            </w:tcBorders>
          </w:tcPr>
          <w:p w:rsidR="006B3E55" w:rsidRPr="006B3E55" w:rsidRDefault="006B3E55" w:rsidP="006B3E55">
            <w:pPr>
              <w:widowControl/>
              <w:suppressAutoHyphens w:val="0"/>
              <w:ind w:firstLine="708"/>
              <w:jc w:val="center"/>
              <w:rPr>
                <w:rFonts w:ascii="Times New Roman" w:eastAsia="Calibri" w:hAnsi="Times New Roman"/>
                <w:b/>
                <w:kern w:val="0"/>
                <w:sz w:val="24"/>
                <w:lang w:eastAsia="en-US"/>
              </w:rPr>
            </w:pPr>
          </w:p>
          <w:p w:rsidR="006B3E55" w:rsidRPr="006B3E55" w:rsidRDefault="006B3E55" w:rsidP="006B3E55">
            <w:pPr>
              <w:widowControl/>
              <w:suppressAutoHyphens w:val="0"/>
              <w:ind w:firstLine="708"/>
              <w:jc w:val="center"/>
              <w:rPr>
                <w:rFonts w:ascii="Times New Roman" w:eastAsia="Calibri" w:hAnsi="Times New Roman"/>
                <w:b/>
                <w:kern w:val="0"/>
                <w:sz w:val="24"/>
                <w:lang w:eastAsia="en-US"/>
              </w:rPr>
            </w:pPr>
          </w:p>
          <w:p w:rsidR="006B3E55" w:rsidRPr="006B3E55" w:rsidRDefault="006B3E55" w:rsidP="006B3E55">
            <w:pPr>
              <w:widowControl/>
              <w:suppressAutoHyphens w:val="0"/>
              <w:ind w:firstLine="708"/>
              <w:jc w:val="center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b/>
                <w:kern w:val="0"/>
                <w:sz w:val="24"/>
                <w:lang w:eastAsia="en-US"/>
              </w:rPr>
              <w:t>ДОПОЛНИТЕЛЬНАЯ ЧАСТЬ</w:t>
            </w:r>
          </w:p>
        </w:tc>
      </w:tr>
      <w:tr w:rsidR="006B3E55" w:rsidRPr="006B3E55" w:rsidTr="007359BF">
        <w:trPr>
          <w:trHeight w:val="3325"/>
        </w:trPr>
        <w:tc>
          <w:tcPr>
            <w:tcW w:w="10597" w:type="dxa"/>
            <w:tcBorders>
              <w:top w:val="single" w:sz="4" w:space="0" w:color="auto"/>
              <w:bottom w:val="single" w:sz="4" w:space="0" w:color="auto"/>
            </w:tcBorders>
          </w:tcPr>
          <w:p w:rsidR="006B3E55" w:rsidRPr="006B3E55" w:rsidRDefault="006B3E55" w:rsidP="006B3E55">
            <w:pPr>
              <w:widowControl/>
              <w:suppressAutoHyphens w:val="0"/>
              <w:jc w:val="right"/>
              <w:rPr>
                <w:rFonts w:ascii="Times New Roman" w:eastAsia="Times New Roman" w:hAnsi="Times New Roman"/>
                <w:noProof/>
                <w:kern w:val="0"/>
                <w:sz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4"/>
                <w:lang w:eastAsia="ru-RU"/>
              </w:rPr>
              <w:drawing>
                <wp:inline distT="0" distB="0" distL="0" distR="0">
                  <wp:extent cx="247650" cy="276225"/>
                  <wp:effectExtent l="0" t="0" r="0" b="9525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4020B">
              <w:rPr>
                <w:rFonts w:ascii="Times New Roman" w:eastAsia="Times New Roman" w:hAnsi="Times New Roman"/>
                <w:noProof/>
                <w:kern w:val="0"/>
                <w:sz w:val="24"/>
                <w:lang w:eastAsia="ru-RU"/>
              </w:rPr>
              <w:pict>
                <v:oval id="Овал 88" o:spid="_x0000_s1030" style="position:absolute;left:0;text-align:left;margin-left:-4.5pt;margin-top:2.45pt;width:30pt;height:28.5pt;z-index:2516715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">
                  <v:textbox>
                    <w:txbxContent>
                      <w:p w:rsidR="00D4020B" w:rsidRPr="004A11D0" w:rsidRDefault="00D4020B" w:rsidP="006B3E55">
                        <w:pPr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  <w:t xml:space="preserve">53    </w:t>
                        </w:r>
                      </w:p>
                    </w:txbxContent>
                  </v:textbox>
                </v:oval>
              </w:pict>
            </w:r>
          </w:p>
          <w:p w:rsidR="006B3E55" w:rsidRPr="006B3E55" w:rsidRDefault="006B3E55" w:rsidP="006B3E55">
            <w:pPr>
              <w:widowControl/>
              <w:suppressAutoHyphens w:val="0"/>
              <w:spacing w:line="276" w:lineRule="auto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Times New Roman" w:hAnsi="Times New Roman"/>
                <w:kern w:val="0"/>
                <w:sz w:val="24"/>
                <w:lang w:eastAsia="ru-RU"/>
              </w:rPr>
              <w:t xml:space="preserve">       Рассмотри предложенную репродукцию картины </w:t>
            </w: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 xml:space="preserve">Б. </w:t>
            </w:r>
            <w:proofErr w:type="spellStart"/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Кустодиева</w:t>
            </w:r>
            <w:proofErr w:type="spellEnd"/>
          </w:p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Times New Roman" w:hAnsi="Times New Roman"/>
                <w:kern w:val="0"/>
                <w:sz w:val="24"/>
                <w:lang w:eastAsia="ru-RU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«Праздник в деревне»</w:t>
            </w:r>
            <w:r w:rsidRPr="006B3E55">
              <w:rPr>
                <w:rFonts w:ascii="Times New Roman" w:eastAsia="Times New Roman" w:hAnsi="Times New Roman"/>
                <w:kern w:val="0"/>
                <w:sz w:val="24"/>
                <w:lang w:eastAsia="ru-RU"/>
              </w:rPr>
              <w:t>.  Определи  тему  картины  и  средства художественной  выразительности,  использованные  художником для  раскрытия  темы.  Запиши.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Times New Roman" w:hAnsi="Times New Roman"/>
                <w:kern w:val="0"/>
                <w:sz w:val="24"/>
                <w:lang w:eastAsia="ru-RU"/>
              </w:rPr>
            </w:pPr>
          </w:p>
        </w:tc>
      </w:tr>
      <w:tr w:rsidR="006B3E55" w:rsidRPr="006B3E55" w:rsidTr="007359BF">
        <w:trPr>
          <w:trHeight w:val="338"/>
        </w:trPr>
        <w:tc>
          <w:tcPr>
            <w:tcW w:w="10597" w:type="dxa"/>
            <w:tcBorders>
              <w:top w:val="single" w:sz="4" w:space="0" w:color="auto"/>
              <w:bottom w:val="single" w:sz="4" w:space="0" w:color="auto"/>
            </w:tcBorders>
          </w:tcPr>
          <w:p w:rsidR="006B3E55" w:rsidRPr="006B3E55" w:rsidRDefault="006B3E55" w:rsidP="006B3E55">
            <w:pPr>
              <w:widowControl/>
              <w:suppressAutoHyphens w:val="0"/>
              <w:ind w:firstLine="708"/>
              <w:rPr>
                <w:rFonts w:ascii="Times New Roman" w:eastAsia="Times New Roman" w:hAnsi="Times New Roman"/>
                <w:kern w:val="0"/>
                <w:sz w:val="24"/>
                <w:highlight w:val="yellow"/>
                <w:lang w:eastAsia="ru-RU"/>
              </w:rPr>
            </w:pPr>
          </w:p>
        </w:tc>
      </w:tr>
    </w:tbl>
    <w:p w:rsidR="006B3E55" w:rsidRPr="006B3E55" w:rsidRDefault="006B3E55" w:rsidP="006B3E55">
      <w:pPr>
        <w:widowControl/>
        <w:suppressAutoHyphens w:val="0"/>
        <w:spacing w:after="200" w:line="276" w:lineRule="auto"/>
        <w:rPr>
          <w:rFonts w:ascii="Times New Roman" w:eastAsia="Calibri" w:hAnsi="Times New Roman"/>
          <w:kern w:val="0"/>
          <w:sz w:val="24"/>
          <w:lang w:eastAsia="en-US"/>
        </w:rPr>
      </w:pPr>
    </w:p>
    <w:p w:rsidR="007359BF" w:rsidRDefault="007359BF" w:rsidP="006B3E55">
      <w:pPr>
        <w:widowControl/>
        <w:suppressAutoHyphens w:val="0"/>
        <w:spacing w:after="200" w:line="276" w:lineRule="auto"/>
        <w:rPr>
          <w:rFonts w:ascii="Times New Roman" w:eastAsia="Calibri" w:hAnsi="Times New Roman"/>
          <w:b/>
          <w:kern w:val="0"/>
          <w:sz w:val="24"/>
          <w:lang w:eastAsia="en-US"/>
        </w:rPr>
      </w:pPr>
    </w:p>
    <w:p w:rsidR="007359BF" w:rsidRDefault="007359BF" w:rsidP="006B3E55">
      <w:pPr>
        <w:widowControl/>
        <w:suppressAutoHyphens w:val="0"/>
        <w:spacing w:after="200" w:line="276" w:lineRule="auto"/>
        <w:rPr>
          <w:rFonts w:ascii="Times New Roman" w:eastAsia="Calibri" w:hAnsi="Times New Roman"/>
          <w:b/>
          <w:kern w:val="0"/>
          <w:sz w:val="24"/>
          <w:lang w:eastAsia="en-US"/>
        </w:rPr>
      </w:pPr>
    </w:p>
    <w:p w:rsidR="006B3E55" w:rsidRPr="006B3E55" w:rsidRDefault="006B3E55" w:rsidP="006B3E55">
      <w:pPr>
        <w:widowControl/>
        <w:suppressAutoHyphens w:val="0"/>
        <w:spacing w:after="200" w:line="276" w:lineRule="auto"/>
        <w:rPr>
          <w:rFonts w:ascii="Times New Roman" w:eastAsia="Calibri" w:hAnsi="Times New Roman"/>
          <w:b/>
          <w:kern w:val="0"/>
          <w:sz w:val="24"/>
          <w:lang w:eastAsia="en-US"/>
        </w:rPr>
      </w:pPr>
      <w:r w:rsidRPr="006B3E55">
        <w:rPr>
          <w:rFonts w:ascii="Times New Roman" w:eastAsia="Calibri" w:hAnsi="Times New Roman"/>
          <w:b/>
          <w:kern w:val="0"/>
          <w:sz w:val="24"/>
          <w:lang w:eastAsia="en-US"/>
        </w:rPr>
        <w:lastRenderedPageBreak/>
        <w:t>Ключ (правильные ответы и количество баллов)</w:t>
      </w:r>
    </w:p>
    <w:tbl>
      <w:tblPr>
        <w:tblW w:w="120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4252"/>
        <w:gridCol w:w="3402"/>
      </w:tblGrid>
      <w:tr w:rsidR="006B3E55" w:rsidRPr="006B3E55" w:rsidTr="0087084C">
        <w:tc>
          <w:tcPr>
            <w:tcW w:w="12015" w:type="dxa"/>
            <w:gridSpan w:val="3"/>
          </w:tcPr>
          <w:p w:rsidR="006B3E55" w:rsidRPr="006B3E55" w:rsidRDefault="006B3E55" w:rsidP="006B3E55">
            <w:pPr>
              <w:widowControl/>
              <w:suppressAutoHyphens w:val="0"/>
              <w:spacing w:after="200" w:line="276" w:lineRule="auto"/>
              <w:rPr>
                <w:rFonts w:ascii="Times New Roman" w:eastAsia="Calibri" w:hAnsi="Times New Roman"/>
                <w:b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b/>
                <w:kern w:val="0"/>
                <w:sz w:val="24"/>
                <w:lang w:eastAsia="en-US"/>
              </w:rPr>
              <w:t>ОСНОВНАЯ ЧАСТЬ</w:t>
            </w:r>
          </w:p>
        </w:tc>
      </w:tr>
      <w:tr w:rsidR="006B3E55" w:rsidRPr="006B3E55" w:rsidTr="0087084C">
        <w:tc>
          <w:tcPr>
            <w:tcW w:w="12015" w:type="dxa"/>
            <w:gridSpan w:val="3"/>
          </w:tcPr>
          <w:p w:rsidR="006B3E55" w:rsidRPr="006B3E55" w:rsidRDefault="006B3E55" w:rsidP="006B3E55">
            <w:pPr>
              <w:widowControl/>
              <w:suppressAutoHyphens w:val="0"/>
              <w:spacing w:after="200" w:line="276" w:lineRule="auto"/>
              <w:rPr>
                <w:rFonts w:ascii="Times New Roman" w:eastAsia="Calibri" w:hAnsi="Times New Roman"/>
                <w:b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 xml:space="preserve">Основная  часть работы </w:t>
            </w:r>
            <w:proofErr w:type="gramStart"/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–</w:t>
            </w:r>
            <w:r w:rsidRPr="006B3E55">
              <w:rPr>
                <w:rFonts w:ascii="Times New Roman" w:eastAsia="Calibri" w:hAnsi="Times New Roman"/>
                <w:b/>
                <w:kern w:val="0"/>
                <w:sz w:val="24"/>
                <w:lang w:eastAsia="en-US"/>
              </w:rPr>
              <w:t>о</w:t>
            </w:r>
            <w:proofErr w:type="gramEnd"/>
            <w:r w:rsidRPr="006B3E55">
              <w:rPr>
                <w:rFonts w:ascii="Times New Roman" w:eastAsia="Calibri" w:hAnsi="Times New Roman"/>
                <w:b/>
                <w:kern w:val="0"/>
                <w:sz w:val="24"/>
                <w:lang w:eastAsia="en-US"/>
              </w:rPr>
              <w:t>бязательные</w:t>
            </w: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 xml:space="preserve"> для выполнения задания</w:t>
            </w:r>
          </w:p>
        </w:tc>
      </w:tr>
      <w:tr w:rsidR="006B3E55" w:rsidRPr="006B3E55" w:rsidTr="0087084C">
        <w:tc>
          <w:tcPr>
            <w:tcW w:w="4361" w:type="dxa"/>
          </w:tcPr>
          <w:p w:rsidR="006B3E55" w:rsidRPr="006B3E55" w:rsidRDefault="006B3E55" w:rsidP="006B3E55">
            <w:pPr>
              <w:widowControl/>
              <w:suppressAutoHyphens w:val="0"/>
              <w:spacing w:after="200" w:line="276" w:lineRule="auto"/>
              <w:rPr>
                <w:rFonts w:ascii="Times New Roman" w:eastAsia="Calibri" w:hAnsi="Times New Roman"/>
                <w:i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i/>
                <w:kern w:val="0"/>
                <w:sz w:val="24"/>
                <w:lang w:eastAsia="en-US"/>
              </w:rPr>
              <w:t>№ задания</w:t>
            </w:r>
          </w:p>
        </w:tc>
        <w:tc>
          <w:tcPr>
            <w:tcW w:w="4252" w:type="dxa"/>
          </w:tcPr>
          <w:p w:rsidR="006B3E55" w:rsidRPr="006B3E55" w:rsidRDefault="006B3E55" w:rsidP="006B3E55">
            <w:pPr>
              <w:widowControl/>
              <w:suppressAutoHyphens w:val="0"/>
              <w:spacing w:after="200" w:line="276" w:lineRule="auto"/>
              <w:rPr>
                <w:rFonts w:ascii="Times New Roman" w:eastAsia="Calibri" w:hAnsi="Times New Roman"/>
                <w:i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i/>
                <w:kern w:val="0"/>
                <w:sz w:val="24"/>
                <w:lang w:eastAsia="en-US"/>
              </w:rPr>
              <w:t>Ответы</w:t>
            </w:r>
          </w:p>
        </w:tc>
        <w:tc>
          <w:tcPr>
            <w:tcW w:w="3402" w:type="dxa"/>
          </w:tcPr>
          <w:p w:rsidR="006B3E55" w:rsidRPr="006B3E55" w:rsidRDefault="006B3E55" w:rsidP="006B3E55">
            <w:pPr>
              <w:widowControl/>
              <w:suppressAutoHyphens w:val="0"/>
              <w:spacing w:after="200" w:line="276" w:lineRule="auto"/>
              <w:rPr>
                <w:rFonts w:ascii="Times New Roman" w:eastAsia="Calibri" w:hAnsi="Times New Roman"/>
                <w:i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i/>
                <w:kern w:val="0"/>
                <w:sz w:val="24"/>
                <w:lang w:eastAsia="en-US"/>
              </w:rPr>
              <w:t>Оценивание</w:t>
            </w:r>
          </w:p>
        </w:tc>
      </w:tr>
      <w:tr w:rsidR="006B3E55" w:rsidRPr="006B3E55" w:rsidTr="0087084C">
        <w:trPr>
          <w:trHeight w:val="1299"/>
        </w:trPr>
        <w:tc>
          <w:tcPr>
            <w:tcW w:w="4361" w:type="dxa"/>
          </w:tcPr>
          <w:p w:rsidR="006B3E55" w:rsidRPr="006B3E55" w:rsidRDefault="006B3E55" w:rsidP="006B3E55">
            <w:pPr>
              <w:widowControl/>
              <w:suppressAutoHyphens w:val="0"/>
              <w:spacing w:after="20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1.Прочитай задание, найди соответствие</w:t>
            </w:r>
          </w:p>
        </w:tc>
        <w:tc>
          <w:tcPr>
            <w:tcW w:w="4252" w:type="dxa"/>
          </w:tcPr>
          <w:p w:rsidR="006B3E55" w:rsidRPr="006B3E55" w:rsidRDefault="006B3E55" w:rsidP="006B3E55">
            <w:pPr>
              <w:widowControl/>
              <w:tabs>
                <w:tab w:val="left" w:pos="2515"/>
              </w:tabs>
              <w:suppressAutoHyphens w:val="0"/>
              <w:rPr>
                <w:rFonts w:ascii="Times New Roman" w:eastAsia="Calibri" w:hAnsi="Times New Roman"/>
                <w:noProof/>
                <w:kern w:val="0"/>
                <w:sz w:val="24"/>
                <w:lang w:eastAsia="ru-RU"/>
              </w:rPr>
            </w:pPr>
            <w:r w:rsidRPr="006B3E55">
              <w:rPr>
                <w:rFonts w:ascii="Times New Roman" w:eastAsia="Calibri" w:hAnsi="Times New Roman"/>
                <w:noProof/>
                <w:kern w:val="0"/>
                <w:sz w:val="24"/>
                <w:lang w:eastAsia="ru-RU"/>
              </w:rPr>
              <w:t xml:space="preserve">А)  -   3            </w:t>
            </w:r>
          </w:p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Calibri" w:hAnsi="Times New Roman"/>
                <w:noProof/>
                <w:kern w:val="0"/>
                <w:sz w:val="24"/>
                <w:lang w:eastAsia="ru-RU"/>
              </w:rPr>
            </w:pPr>
            <w:r w:rsidRPr="006B3E55">
              <w:rPr>
                <w:rFonts w:ascii="Times New Roman" w:eastAsia="Calibri" w:hAnsi="Times New Roman"/>
                <w:noProof/>
                <w:kern w:val="0"/>
                <w:sz w:val="24"/>
                <w:lang w:eastAsia="ru-RU"/>
              </w:rPr>
              <w:t xml:space="preserve">Б)  -   4                                          </w:t>
            </w:r>
          </w:p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Calibri" w:hAnsi="Times New Roman"/>
                <w:noProof/>
                <w:kern w:val="0"/>
                <w:sz w:val="24"/>
                <w:lang w:eastAsia="ru-RU"/>
              </w:rPr>
            </w:pPr>
            <w:r w:rsidRPr="006B3E55">
              <w:rPr>
                <w:rFonts w:ascii="Times New Roman" w:eastAsia="Calibri" w:hAnsi="Times New Roman"/>
                <w:noProof/>
                <w:kern w:val="0"/>
                <w:sz w:val="24"/>
                <w:lang w:eastAsia="ru-RU"/>
              </w:rPr>
              <w:t xml:space="preserve">В)  -   1                                   </w:t>
            </w:r>
          </w:p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Calibri" w:hAnsi="Times New Roman"/>
                <w:noProof/>
                <w:kern w:val="0"/>
                <w:sz w:val="24"/>
                <w:lang w:eastAsia="ru-RU"/>
              </w:rPr>
            </w:pPr>
            <w:r w:rsidRPr="006B3E55">
              <w:rPr>
                <w:rFonts w:ascii="Times New Roman" w:eastAsia="Calibri" w:hAnsi="Times New Roman"/>
                <w:noProof/>
                <w:kern w:val="0"/>
                <w:sz w:val="24"/>
                <w:lang w:eastAsia="ru-RU"/>
              </w:rPr>
              <w:t xml:space="preserve">Г)  -   2                                 </w:t>
            </w:r>
          </w:p>
        </w:tc>
        <w:tc>
          <w:tcPr>
            <w:tcW w:w="3402" w:type="dxa"/>
          </w:tcPr>
          <w:p w:rsidR="006B3E55" w:rsidRPr="006B3E55" w:rsidRDefault="006B3E55" w:rsidP="006B3E55">
            <w:pPr>
              <w:widowControl/>
              <w:suppressAutoHyphens w:val="0"/>
              <w:spacing w:after="20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 xml:space="preserve">Правильно определено не менее 3 </w:t>
            </w:r>
          </w:p>
        </w:tc>
      </w:tr>
      <w:tr w:rsidR="006B3E55" w:rsidRPr="006B3E55" w:rsidTr="0087084C">
        <w:trPr>
          <w:trHeight w:val="1875"/>
        </w:trPr>
        <w:tc>
          <w:tcPr>
            <w:tcW w:w="4361" w:type="dxa"/>
          </w:tcPr>
          <w:p w:rsidR="006B3E55" w:rsidRPr="006B3E55" w:rsidRDefault="006B3E55" w:rsidP="006B3E55">
            <w:pPr>
              <w:widowControl/>
              <w:suppressAutoHyphens w:val="0"/>
              <w:spacing w:after="20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2. Рассмотри  репродукций, расположенных на доске. Определи, к каким видам пластических искусств они относятся. Запиши рядом с названием вида искусства номер репродукции, относящейся к данному виду</w:t>
            </w:r>
          </w:p>
        </w:tc>
        <w:tc>
          <w:tcPr>
            <w:tcW w:w="4252" w:type="dxa"/>
          </w:tcPr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Живопись-1</w:t>
            </w:r>
          </w:p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Calibri" w:hAnsi="Times New Roman"/>
                <w:noProof/>
                <w:kern w:val="0"/>
                <w:sz w:val="24"/>
                <w:lang w:eastAsia="ru-RU"/>
              </w:rPr>
              <w:drawing>
                <wp:inline distT="0" distB="0" distL="0" distR="0">
                  <wp:extent cx="657225" cy="876300"/>
                  <wp:effectExtent l="0" t="0" r="9525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Скульптура-3</w:t>
            </w:r>
          </w:p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Calibri" w:hAnsi="Times New Roman"/>
                <w:noProof/>
                <w:kern w:val="0"/>
                <w:sz w:val="24"/>
                <w:lang w:eastAsia="ru-RU"/>
              </w:rPr>
              <w:drawing>
                <wp:inline distT="0" distB="0" distL="0" distR="0">
                  <wp:extent cx="857250" cy="6096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Архитектура -4</w:t>
            </w:r>
          </w:p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Calibri" w:hAnsi="Times New Roman"/>
                <w:noProof/>
                <w:kern w:val="0"/>
                <w:sz w:val="24"/>
                <w:lang w:eastAsia="ru-RU"/>
              </w:rPr>
              <w:drawing>
                <wp:inline distT="0" distB="0" distL="0" distR="0">
                  <wp:extent cx="657225" cy="485775"/>
                  <wp:effectExtent l="0" t="0" r="9525" b="9525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Графика-2</w:t>
            </w:r>
          </w:p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Calibri" w:hAnsi="Times New Roman"/>
                <w:noProof/>
                <w:kern w:val="0"/>
                <w:sz w:val="24"/>
                <w:lang w:eastAsia="ru-RU"/>
              </w:rPr>
              <w:drawing>
                <wp:inline distT="0" distB="0" distL="0" distR="0">
                  <wp:extent cx="714375" cy="714375"/>
                  <wp:effectExtent l="0" t="0" r="9525" b="952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ДПИ-5</w:t>
            </w:r>
          </w:p>
        </w:tc>
        <w:tc>
          <w:tcPr>
            <w:tcW w:w="3402" w:type="dxa"/>
          </w:tcPr>
          <w:p w:rsidR="006B3E55" w:rsidRPr="006B3E55" w:rsidRDefault="006B3E55" w:rsidP="006B3E55">
            <w:pPr>
              <w:widowControl/>
              <w:suppressAutoHyphens w:val="0"/>
              <w:spacing w:after="20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Правильно определено не менее 3 репродукций</w:t>
            </w:r>
          </w:p>
        </w:tc>
      </w:tr>
      <w:tr w:rsidR="006B3E55" w:rsidRPr="006B3E55" w:rsidTr="0087084C">
        <w:trPr>
          <w:trHeight w:val="499"/>
        </w:trPr>
        <w:tc>
          <w:tcPr>
            <w:tcW w:w="4361" w:type="dxa"/>
          </w:tcPr>
          <w:p w:rsidR="006B3E55" w:rsidRPr="006B3E55" w:rsidRDefault="006B3E55" w:rsidP="006B3E55">
            <w:pPr>
              <w:widowControl/>
              <w:suppressAutoHyphens w:val="0"/>
              <w:spacing w:after="20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 xml:space="preserve">3. Рассмотри  репродукции, расположенные на доске. Определи, к каким жанрам изобразительного искусства они относятся. Запиши рядом </w:t>
            </w: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lastRenderedPageBreak/>
              <w:t>с названием жанра номер репродукции, относящийся к жанру</w:t>
            </w:r>
          </w:p>
        </w:tc>
        <w:tc>
          <w:tcPr>
            <w:tcW w:w="4252" w:type="dxa"/>
          </w:tcPr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Calibri" w:hAnsi="Times New Roman"/>
                <w:noProof/>
                <w:kern w:val="0"/>
                <w:sz w:val="24"/>
                <w:lang w:eastAsia="ru-RU"/>
              </w:rPr>
              <w:lastRenderedPageBreak/>
              <w:drawing>
                <wp:inline distT="0" distB="0" distL="0" distR="0">
                  <wp:extent cx="609600" cy="51435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 xml:space="preserve"> Портрет -1</w:t>
            </w:r>
          </w:p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Calibri" w:hAnsi="Times New Roman"/>
                <w:noProof/>
                <w:kern w:val="0"/>
                <w:sz w:val="24"/>
                <w:lang w:eastAsia="ru-RU"/>
              </w:rPr>
              <w:lastRenderedPageBreak/>
              <w:drawing>
                <wp:inline distT="0" distB="0" distL="0" distR="0">
                  <wp:extent cx="647700" cy="55245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 xml:space="preserve"> Натюрморт- 2</w:t>
            </w:r>
          </w:p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Calibri" w:hAnsi="Times New Roman"/>
                <w:noProof/>
                <w:kern w:val="0"/>
                <w:sz w:val="24"/>
                <w:lang w:eastAsia="ru-RU"/>
              </w:rPr>
              <w:drawing>
                <wp:inline distT="0" distB="0" distL="0" distR="0">
                  <wp:extent cx="676275" cy="504825"/>
                  <wp:effectExtent l="0" t="0" r="9525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Анималистический -3</w:t>
            </w:r>
          </w:p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Calibri" w:hAnsi="Times New Roman"/>
                <w:noProof/>
                <w:kern w:val="0"/>
                <w:sz w:val="24"/>
                <w:lang w:eastAsia="ru-RU"/>
              </w:rPr>
              <w:drawing>
                <wp:inline distT="0" distB="0" distL="0" distR="0">
                  <wp:extent cx="571500" cy="523875"/>
                  <wp:effectExtent l="0" t="0" r="0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Пейзаж-4</w:t>
            </w:r>
          </w:p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>
              <w:rPr>
                <w:rFonts w:ascii="Times New Roman" w:eastAsia="Calibri" w:hAnsi="Times New Roman"/>
                <w:noProof/>
                <w:kern w:val="0"/>
                <w:sz w:val="24"/>
                <w:lang w:eastAsia="ru-RU"/>
              </w:rPr>
              <w:drawing>
                <wp:inline distT="0" distB="0" distL="0" distR="0">
                  <wp:extent cx="638175" cy="657225"/>
                  <wp:effectExtent l="0" t="0" r="9525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Бытовой -5</w:t>
            </w:r>
          </w:p>
        </w:tc>
        <w:tc>
          <w:tcPr>
            <w:tcW w:w="3402" w:type="dxa"/>
          </w:tcPr>
          <w:p w:rsidR="006B3E55" w:rsidRPr="006B3E55" w:rsidRDefault="006B3E55" w:rsidP="006B3E55">
            <w:pPr>
              <w:widowControl/>
              <w:suppressAutoHyphens w:val="0"/>
              <w:spacing w:after="20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lastRenderedPageBreak/>
              <w:t>Правильно определено не менее 3 репродукций</w:t>
            </w:r>
          </w:p>
        </w:tc>
      </w:tr>
      <w:tr w:rsidR="006B3E55" w:rsidRPr="006B3E55" w:rsidTr="0087084C">
        <w:trPr>
          <w:trHeight w:val="112"/>
        </w:trPr>
        <w:tc>
          <w:tcPr>
            <w:tcW w:w="4361" w:type="dxa"/>
          </w:tcPr>
          <w:p w:rsidR="006B3E55" w:rsidRPr="006B3E55" w:rsidRDefault="006B3E55" w:rsidP="006B3E55">
            <w:pPr>
              <w:widowControl/>
              <w:suppressAutoHyphens w:val="0"/>
              <w:spacing w:after="20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lastRenderedPageBreak/>
              <w:t xml:space="preserve">4. . Рассмотри предложенные репродукции картин  известных художников. Определи, какие цвета – теплые или холодные – преобладают в картине и как они помогают понять, какое настроение хотел передать художник. Заполни таблицу: а) укажи знаком </w:t>
            </w: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sym w:font="Wingdings 2" w:char="0054"/>
            </w: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 xml:space="preserve">  преобладающие цвета; б) кратко опиши настроение, передаваемое картиной.</w:t>
            </w:r>
          </w:p>
        </w:tc>
        <w:tc>
          <w:tcPr>
            <w:tcW w:w="4252" w:type="dxa"/>
          </w:tcPr>
          <w:p w:rsidR="006B3E55" w:rsidRPr="006B3E55" w:rsidRDefault="006B3E55" w:rsidP="006B3E55">
            <w:pPr>
              <w:widowControl/>
              <w:suppressAutoHyphens w:val="0"/>
              <w:spacing w:line="276" w:lineRule="auto"/>
              <w:ind w:left="-108"/>
              <w:rPr>
                <w:rFonts w:ascii="Times New Roman" w:eastAsia="Calibri" w:hAnsi="Times New Roman"/>
                <w:noProof/>
                <w:kern w:val="0"/>
                <w:sz w:val="24"/>
                <w:lang w:eastAsia="ru-RU"/>
              </w:rPr>
            </w:pPr>
            <w:r>
              <w:rPr>
                <w:rFonts w:ascii="Times New Roman" w:eastAsia="Calibri" w:hAnsi="Times New Roman"/>
                <w:noProof/>
                <w:kern w:val="0"/>
                <w:sz w:val="24"/>
                <w:lang w:eastAsia="ru-RU"/>
              </w:rPr>
              <w:drawing>
                <wp:anchor distT="0" distB="0" distL="114300" distR="114300" simplePos="0" relativeHeight="251658752" behindDoc="0" locked="0" layoutInCell="1" allowOverlap="1">
                  <wp:simplePos x="0" y="0"/>
                  <wp:positionH relativeFrom="column">
                    <wp:posOffset>5715</wp:posOffset>
                  </wp:positionH>
                  <wp:positionV relativeFrom="paragraph">
                    <wp:posOffset>93345</wp:posOffset>
                  </wp:positionV>
                  <wp:extent cx="2357755" cy="1731645"/>
                  <wp:effectExtent l="0" t="0" r="4445" b="1905"/>
                  <wp:wrapSquare wrapText="bothSides"/>
                  <wp:docPr id="22" name="Рисунок 22" descr="Деревенский праздник (Осенний сельский праздник). 1914 - Кустодие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" descr="Деревенский праздник (Осенний сельский праздник). 1914 - Кустодие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7755" cy="1731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6B3E55">
              <w:rPr>
                <w:rFonts w:ascii="Times New Roman" w:eastAsia="Calibri" w:hAnsi="Times New Roman"/>
                <w:noProof/>
                <w:kern w:val="0"/>
                <w:sz w:val="24"/>
                <w:lang w:eastAsia="ru-RU"/>
              </w:rPr>
              <w:t>Тема картины – русские народные праздники.</w:t>
            </w:r>
          </w:p>
          <w:p w:rsidR="006B3E55" w:rsidRPr="006B3E55" w:rsidRDefault="006B3E55" w:rsidP="006B3E55">
            <w:pPr>
              <w:widowControl/>
              <w:suppressAutoHyphens w:val="0"/>
              <w:ind w:left="-108"/>
              <w:rPr>
                <w:rFonts w:ascii="Times New Roman" w:eastAsia="Calibri" w:hAnsi="Times New Roman"/>
                <w:noProof/>
                <w:kern w:val="0"/>
                <w:sz w:val="24"/>
                <w:lang w:eastAsia="ru-RU"/>
              </w:rPr>
            </w:pPr>
            <w:r w:rsidRPr="006B3E55">
              <w:rPr>
                <w:rFonts w:ascii="Times New Roman" w:eastAsia="Calibri" w:hAnsi="Times New Roman"/>
                <w:noProof/>
                <w:kern w:val="0"/>
                <w:sz w:val="24"/>
                <w:lang w:eastAsia="ru-RU"/>
              </w:rPr>
              <w:t>Для раскрытия темы художник использовал следующие средства:</w:t>
            </w:r>
          </w:p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noProof/>
                <w:kern w:val="0"/>
                <w:sz w:val="24"/>
                <w:lang w:eastAsia="ru-RU"/>
              </w:rPr>
              <w:t xml:space="preserve">1)композицию (пляшущие люди находятся почти в центре, гармонист слевой стороны; 2)контраст: теплые цвета преобладают над холодными; 3) ритм ( движения передается </w:t>
            </w:r>
            <w:r w:rsidRPr="006B3E55">
              <w:rPr>
                <w:rFonts w:ascii="Times New Roman" w:eastAsia="Calibri" w:hAnsi="Times New Roman"/>
                <w:noProof/>
                <w:kern w:val="0"/>
                <w:sz w:val="24"/>
                <w:lang w:eastAsia="ru-RU"/>
              </w:rPr>
              <w:lastRenderedPageBreak/>
              <w:t>движением фигур)</w:t>
            </w:r>
          </w:p>
        </w:tc>
        <w:tc>
          <w:tcPr>
            <w:tcW w:w="3402" w:type="dxa"/>
          </w:tcPr>
          <w:p w:rsidR="006B3E55" w:rsidRPr="006B3E55" w:rsidRDefault="006B3E55" w:rsidP="006B3E55">
            <w:pPr>
              <w:widowControl/>
              <w:suppressAutoHyphens w:val="0"/>
              <w:spacing w:after="20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lastRenderedPageBreak/>
              <w:t>Правильно названа тема картины и средства художественной выразительности, использованные художником для раскрытия темы без уточнения</w:t>
            </w:r>
          </w:p>
        </w:tc>
      </w:tr>
      <w:tr w:rsidR="006B3E55" w:rsidRPr="006B3E55" w:rsidTr="0087084C">
        <w:trPr>
          <w:trHeight w:val="112"/>
        </w:trPr>
        <w:tc>
          <w:tcPr>
            <w:tcW w:w="12015" w:type="dxa"/>
            <w:gridSpan w:val="3"/>
          </w:tcPr>
          <w:p w:rsidR="006B3E55" w:rsidRPr="006B3E55" w:rsidRDefault="006B3E55" w:rsidP="006B3E55">
            <w:pPr>
              <w:widowControl/>
              <w:suppressAutoHyphens w:val="0"/>
              <w:spacing w:after="200" w:line="276" w:lineRule="auto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b/>
                <w:kern w:val="0"/>
                <w:sz w:val="24"/>
                <w:lang w:eastAsia="en-US"/>
              </w:rPr>
              <w:lastRenderedPageBreak/>
              <w:t>ДОПОЛНИТЕЛЬНАЯ ЧАСТЬ</w:t>
            </w:r>
          </w:p>
        </w:tc>
      </w:tr>
      <w:tr w:rsidR="006B3E55" w:rsidRPr="006B3E55" w:rsidTr="0087084C">
        <w:trPr>
          <w:trHeight w:val="112"/>
        </w:trPr>
        <w:tc>
          <w:tcPr>
            <w:tcW w:w="12015" w:type="dxa"/>
            <w:gridSpan w:val="3"/>
          </w:tcPr>
          <w:p w:rsidR="006B3E55" w:rsidRPr="006B3E55" w:rsidRDefault="006B3E55" w:rsidP="006B3E55">
            <w:pPr>
              <w:widowControl/>
              <w:suppressAutoHyphens w:val="0"/>
              <w:spacing w:after="200" w:line="276" w:lineRule="auto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 xml:space="preserve">Дополнительная часть работы </w:t>
            </w:r>
            <w:r w:rsidRPr="006B3E55">
              <w:rPr>
                <w:rFonts w:ascii="Times New Roman" w:eastAsia="Calibri" w:hAnsi="Times New Roman"/>
                <w:b/>
                <w:kern w:val="0"/>
                <w:sz w:val="24"/>
                <w:lang w:eastAsia="en-US"/>
              </w:rPr>
              <w:t>– не обязательные</w:t>
            </w: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 xml:space="preserve"> для выполнения </w:t>
            </w:r>
          </w:p>
        </w:tc>
      </w:tr>
      <w:tr w:rsidR="006B3E55" w:rsidRPr="006B3E55" w:rsidTr="0087084C">
        <w:trPr>
          <w:trHeight w:val="3186"/>
        </w:trPr>
        <w:tc>
          <w:tcPr>
            <w:tcW w:w="4361" w:type="dxa"/>
          </w:tcPr>
          <w:p w:rsidR="006B3E55" w:rsidRPr="006B3E55" w:rsidRDefault="006B3E55" w:rsidP="006B3E55">
            <w:pPr>
              <w:widowControl/>
              <w:suppressAutoHyphens w:val="0"/>
              <w:spacing w:after="200" w:line="276" w:lineRule="auto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 xml:space="preserve">5. Рассмотри предложенные репродукции картин  известных художников. Определи, какие цвета – теплые или холодные – преобладают в картине и как они помогают понять, какое настроение хотел передать художник. Заполни таблицу: а) укажи знаком </w:t>
            </w: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sym w:font="Wingdings 2" w:char="F054"/>
            </w: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 xml:space="preserve">  преобладающие цвета; б) кратко опиши нас</w:t>
            </w:r>
            <w:r w:rsidR="0087084C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троение, передаваемое картиной.</w:t>
            </w:r>
          </w:p>
        </w:tc>
        <w:tc>
          <w:tcPr>
            <w:tcW w:w="4252" w:type="dxa"/>
          </w:tcPr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 xml:space="preserve">Учащийся определяет  преобладающие цвета и высказывает </w:t>
            </w:r>
            <w:proofErr w:type="gramStart"/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предположение</w:t>
            </w:r>
            <w:proofErr w:type="gramEnd"/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 xml:space="preserve">  с какой целью художники используют в своих  картинах  основные  и  составные,  теплые  и  холодные  цвета</w:t>
            </w:r>
          </w:p>
        </w:tc>
        <w:tc>
          <w:tcPr>
            <w:tcW w:w="3402" w:type="dxa"/>
          </w:tcPr>
          <w:p w:rsidR="006B3E55" w:rsidRPr="006B3E55" w:rsidRDefault="006B3E55" w:rsidP="006B3E55">
            <w:pPr>
              <w:widowControl/>
              <w:suppressAutoHyphens w:val="0"/>
              <w:spacing w:after="200" w:line="276" w:lineRule="auto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Правильно определены цвета, преобладающие в картинах, высказано предположение о настроении, которое хотел передать художник с помощью цвета.</w:t>
            </w:r>
          </w:p>
        </w:tc>
      </w:tr>
    </w:tbl>
    <w:p w:rsidR="006B3E55" w:rsidRPr="006B3E55" w:rsidRDefault="006B3E55" w:rsidP="006B3E55">
      <w:pPr>
        <w:widowControl/>
        <w:suppressAutoHyphens w:val="0"/>
        <w:spacing w:after="200" w:line="276" w:lineRule="auto"/>
        <w:rPr>
          <w:rFonts w:ascii="Times New Roman" w:eastAsia="Calibri" w:hAnsi="Times New Roman"/>
          <w:kern w:val="0"/>
          <w:sz w:val="24"/>
          <w:lang w:eastAsia="en-US"/>
        </w:rPr>
      </w:pPr>
    </w:p>
    <w:tbl>
      <w:tblPr>
        <w:tblW w:w="134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5244"/>
        <w:gridCol w:w="1701"/>
        <w:gridCol w:w="1134"/>
        <w:gridCol w:w="567"/>
        <w:gridCol w:w="426"/>
        <w:gridCol w:w="1984"/>
        <w:gridCol w:w="1276"/>
      </w:tblGrid>
      <w:tr w:rsidR="006B3E55" w:rsidRPr="006B3E55" w:rsidTr="0087084C">
        <w:trPr>
          <w:trHeight w:val="962"/>
        </w:trPr>
        <w:tc>
          <w:tcPr>
            <w:tcW w:w="1101" w:type="dxa"/>
          </w:tcPr>
          <w:p w:rsidR="006B3E55" w:rsidRPr="006B3E55" w:rsidRDefault="006B3E55" w:rsidP="006B3E55">
            <w:pPr>
              <w:widowControl/>
              <w:suppressAutoHyphens w:val="0"/>
              <w:spacing w:after="200" w:line="276" w:lineRule="auto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№ задания</w:t>
            </w:r>
          </w:p>
        </w:tc>
        <w:tc>
          <w:tcPr>
            <w:tcW w:w="5244" w:type="dxa"/>
          </w:tcPr>
          <w:p w:rsidR="006B3E55" w:rsidRPr="006B3E55" w:rsidRDefault="006B3E55" w:rsidP="006B3E55">
            <w:pPr>
              <w:widowControl/>
              <w:suppressAutoHyphens w:val="0"/>
              <w:spacing w:after="200" w:line="276" w:lineRule="auto"/>
              <w:jc w:val="center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</w:p>
          <w:p w:rsidR="006B3E55" w:rsidRPr="006B3E55" w:rsidRDefault="006B3E55" w:rsidP="006B3E55">
            <w:pPr>
              <w:widowControl/>
              <w:suppressAutoHyphens w:val="0"/>
              <w:spacing w:after="200" w:line="276" w:lineRule="auto"/>
              <w:jc w:val="center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Планируемые результаты</w:t>
            </w:r>
          </w:p>
        </w:tc>
        <w:tc>
          <w:tcPr>
            <w:tcW w:w="3402" w:type="dxa"/>
            <w:gridSpan w:val="3"/>
          </w:tcPr>
          <w:p w:rsidR="006B3E55" w:rsidRPr="006B3E55" w:rsidRDefault="006B3E55" w:rsidP="006B3E55">
            <w:pPr>
              <w:widowControl/>
              <w:suppressAutoHyphens w:val="0"/>
              <w:spacing w:after="200" w:line="276" w:lineRule="auto"/>
              <w:jc w:val="center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</w:p>
          <w:p w:rsidR="006B3E55" w:rsidRPr="006B3E55" w:rsidRDefault="006B3E55" w:rsidP="006B3E55">
            <w:pPr>
              <w:widowControl/>
              <w:suppressAutoHyphens w:val="0"/>
              <w:spacing w:after="200" w:line="276" w:lineRule="auto"/>
              <w:jc w:val="center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Умение</w:t>
            </w:r>
          </w:p>
        </w:tc>
        <w:tc>
          <w:tcPr>
            <w:tcW w:w="2410" w:type="dxa"/>
            <w:gridSpan w:val="2"/>
          </w:tcPr>
          <w:p w:rsidR="006B3E55" w:rsidRPr="006B3E55" w:rsidRDefault="006B3E55" w:rsidP="006B3E55">
            <w:pPr>
              <w:widowControl/>
              <w:suppressAutoHyphens w:val="0"/>
              <w:spacing w:after="200" w:line="276" w:lineRule="auto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Уровень сложности (БУ, ПУ)</w:t>
            </w:r>
          </w:p>
        </w:tc>
        <w:tc>
          <w:tcPr>
            <w:tcW w:w="1276" w:type="dxa"/>
          </w:tcPr>
          <w:p w:rsidR="006B3E55" w:rsidRPr="006B3E55" w:rsidRDefault="006B3E55" w:rsidP="006B3E55">
            <w:pPr>
              <w:widowControl/>
              <w:suppressAutoHyphens w:val="0"/>
              <w:spacing w:after="200" w:line="276" w:lineRule="auto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Кол-во баллов</w:t>
            </w:r>
          </w:p>
        </w:tc>
      </w:tr>
      <w:tr w:rsidR="006B3E55" w:rsidRPr="006B3E55" w:rsidTr="0087084C">
        <w:trPr>
          <w:trHeight w:val="635"/>
        </w:trPr>
        <w:tc>
          <w:tcPr>
            <w:tcW w:w="1101" w:type="dxa"/>
          </w:tcPr>
          <w:p w:rsidR="006B3E55" w:rsidRPr="006B3E55" w:rsidRDefault="006B3E55" w:rsidP="006B3E55">
            <w:pPr>
              <w:widowControl/>
              <w:suppressAutoHyphens w:val="0"/>
              <w:spacing w:after="200" w:line="276" w:lineRule="auto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1.</w:t>
            </w:r>
          </w:p>
        </w:tc>
        <w:tc>
          <w:tcPr>
            <w:tcW w:w="5244" w:type="dxa"/>
          </w:tcPr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Различать основные элементы построек, понимать их специфику</w:t>
            </w:r>
          </w:p>
        </w:tc>
        <w:tc>
          <w:tcPr>
            <w:tcW w:w="3402" w:type="dxa"/>
            <w:gridSpan w:val="3"/>
          </w:tcPr>
          <w:p w:rsidR="006B3E55" w:rsidRPr="006B3E55" w:rsidRDefault="006B3E55" w:rsidP="006B3E55">
            <w:pPr>
              <w:widowControl/>
              <w:tabs>
                <w:tab w:val="left" w:pos="5820"/>
              </w:tabs>
              <w:suppressAutoHyphens w:val="0"/>
              <w:spacing w:after="20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Различать основные элементы построек</w:t>
            </w:r>
          </w:p>
        </w:tc>
        <w:tc>
          <w:tcPr>
            <w:tcW w:w="2410" w:type="dxa"/>
            <w:gridSpan w:val="2"/>
          </w:tcPr>
          <w:p w:rsidR="006B3E55" w:rsidRPr="006B3E55" w:rsidRDefault="006B3E55" w:rsidP="006B3E55">
            <w:pPr>
              <w:widowControl/>
              <w:suppressAutoHyphens w:val="0"/>
              <w:spacing w:after="200" w:line="276" w:lineRule="auto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БУ</w:t>
            </w:r>
          </w:p>
        </w:tc>
        <w:tc>
          <w:tcPr>
            <w:tcW w:w="1276" w:type="dxa"/>
          </w:tcPr>
          <w:p w:rsidR="006B3E55" w:rsidRPr="006B3E55" w:rsidRDefault="006B3E55" w:rsidP="006B3E55">
            <w:pPr>
              <w:widowControl/>
              <w:suppressAutoHyphens w:val="0"/>
              <w:spacing w:after="200" w:line="276" w:lineRule="auto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1 б</w:t>
            </w:r>
          </w:p>
        </w:tc>
      </w:tr>
      <w:tr w:rsidR="006B3E55" w:rsidRPr="006B3E55" w:rsidTr="0087084C">
        <w:trPr>
          <w:trHeight w:val="985"/>
        </w:trPr>
        <w:tc>
          <w:tcPr>
            <w:tcW w:w="1101" w:type="dxa"/>
          </w:tcPr>
          <w:p w:rsidR="006B3E55" w:rsidRPr="006B3E55" w:rsidRDefault="006B3E55" w:rsidP="006B3E55">
            <w:pPr>
              <w:widowControl/>
              <w:suppressAutoHyphens w:val="0"/>
              <w:spacing w:after="200" w:line="276" w:lineRule="auto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2.</w:t>
            </w:r>
          </w:p>
        </w:tc>
        <w:tc>
          <w:tcPr>
            <w:tcW w:w="5244" w:type="dxa"/>
          </w:tcPr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Различать основные виды  пластических искусств, понимать их специфику.</w:t>
            </w:r>
          </w:p>
          <w:p w:rsidR="006B3E55" w:rsidRPr="006B3E55" w:rsidRDefault="006B3E55" w:rsidP="006B3E55">
            <w:pPr>
              <w:widowControl/>
              <w:tabs>
                <w:tab w:val="left" w:pos="5820"/>
              </w:tabs>
              <w:suppressAutoHyphens w:val="0"/>
              <w:spacing w:line="276" w:lineRule="auto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</w:p>
        </w:tc>
        <w:tc>
          <w:tcPr>
            <w:tcW w:w="3402" w:type="dxa"/>
            <w:gridSpan w:val="3"/>
          </w:tcPr>
          <w:p w:rsidR="006B3E55" w:rsidRPr="006B3E55" w:rsidRDefault="006B3E55" w:rsidP="006B3E55">
            <w:pPr>
              <w:widowControl/>
              <w:tabs>
                <w:tab w:val="left" w:pos="5820"/>
              </w:tabs>
              <w:suppressAutoHyphens w:val="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Различать произведения разных видов пластических искусств, понимать их специфику.</w:t>
            </w:r>
          </w:p>
        </w:tc>
        <w:tc>
          <w:tcPr>
            <w:tcW w:w="2410" w:type="dxa"/>
            <w:gridSpan w:val="2"/>
          </w:tcPr>
          <w:p w:rsidR="006B3E55" w:rsidRPr="006B3E55" w:rsidRDefault="006B3E55" w:rsidP="006B3E55">
            <w:pPr>
              <w:widowControl/>
              <w:suppressAutoHyphens w:val="0"/>
              <w:spacing w:after="200" w:line="276" w:lineRule="auto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БУ</w:t>
            </w:r>
          </w:p>
        </w:tc>
        <w:tc>
          <w:tcPr>
            <w:tcW w:w="1276" w:type="dxa"/>
          </w:tcPr>
          <w:p w:rsidR="006B3E55" w:rsidRPr="006B3E55" w:rsidRDefault="006B3E55" w:rsidP="006B3E55">
            <w:pPr>
              <w:widowControl/>
              <w:suppressAutoHyphens w:val="0"/>
              <w:spacing w:after="200" w:line="276" w:lineRule="auto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1 б</w:t>
            </w:r>
          </w:p>
        </w:tc>
      </w:tr>
      <w:tr w:rsidR="006B3E55" w:rsidRPr="006B3E55" w:rsidTr="0087084C">
        <w:trPr>
          <w:trHeight w:val="832"/>
        </w:trPr>
        <w:tc>
          <w:tcPr>
            <w:tcW w:w="1101" w:type="dxa"/>
          </w:tcPr>
          <w:p w:rsidR="006B3E55" w:rsidRPr="006B3E55" w:rsidRDefault="006B3E55" w:rsidP="006B3E55">
            <w:pPr>
              <w:widowControl/>
              <w:suppressAutoHyphens w:val="0"/>
              <w:spacing w:line="276" w:lineRule="auto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3.</w:t>
            </w:r>
          </w:p>
        </w:tc>
        <w:tc>
          <w:tcPr>
            <w:tcW w:w="5244" w:type="dxa"/>
          </w:tcPr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Различать  жанры пластических искусств, понимать их специфику.</w:t>
            </w:r>
          </w:p>
        </w:tc>
        <w:tc>
          <w:tcPr>
            <w:tcW w:w="3402" w:type="dxa"/>
            <w:gridSpan w:val="3"/>
          </w:tcPr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Различать произведения основных жанров пластических искусств, понимать их особенности.</w:t>
            </w:r>
          </w:p>
        </w:tc>
        <w:tc>
          <w:tcPr>
            <w:tcW w:w="2410" w:type="dxa"/>
            <w:gridSpan w:val="2"/>
          </w:tcPr>
          <w:p w:rsidR="006B3E55" w:rsidRPr="006B3E55" w:rsidRDefault="006B3E55" w:rsidP="006B3E55">
            <w:pPr>
              <w:widowControl/>
              <w:suppressAutoHyphens w:val="0"/>
              <w:spacing w:line="276" w:lineRule="auto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БУ</w:t>
            </w:r>
          </w:p>
        </w:tc>
        <w:tc>
          <w:tcPr>
            <w:tcW w:w="1276" w:type="dxa"/>
          </w:tcPr>
          <w:p w:rsidR="006B3E55" w:rsidRPr="006B3E55" w:rsidRDefault="006B3E55" w:rsidP="006B3E55">
            <w:pPr>
              <w:widowControl/>
              <w:suppressAutoHyphens w:val="0"/>
              <w:spacing w:line="276" w:lineRule="auto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1 б</w:t>
            </w:r>
          </w:p>
        </w:tc>
      </w:tr>
      <w:tr w:rsidR="006B3E55" w:rsidRPr="006B3E55" w:rsidTr="0087084C">
        <w:trPr>
          <w:trHeight w:val="1188"/>
        </w:trPr>
        <w:tc>
          <w:tcPr>
            <w:tcW w:w="1101" w:type="dxa"/>
          </w:tcPr>
          <w:p w:rsidR="006B3E55" w:rsidRPr="006B3E55" w:rsidRDefault="006B3E55" w:rsidP="006B3E55">
            <w:pPr>
              <w:widowControl/>
              <w:suppressAutoHyphens w:val="0"/>
              <w:spacing w:line="276" w:lineRule="auto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lastRenderedPageBreak/>
              <w:t>4.</w:t>
            </w:r>
          </w:p>
        </w:tc>
        <w:tc>
          <w:tcPr>
            <w:tcW w:w="5244" w:type="dxa"/>
          </w:tcPr>
          <w:p w:rsidR="006B3E55" w:rsidRPr="006B3E55" w:rsidRDefault="006B3E55" w:rsidP="006B3E55">
            <w:pPr>
              <w:widowControl/>
              <w:suppressAutoHyphens w:val="0"/>
              <w:spacing w:after="200"/>
              <w:ind w:left="33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Выбирать художественные материалы, средства художественной выразительности для создания образов природы, человека, явлений и передачи своего отношения к ним; решать художественные задачи ( передавать характер и намерения объект</w:t>
            </w:r>
            <w:proofErr w:type="gramStart"/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а-</w:t>
            </w:r>
            <w:proofErr w:type="gramEnd"/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 xml:space="preserve"> природы, человека, сказочного героя, предмета, явления и т.д. – в живописи, графике, скульптуре, выражая свое отношение к качествам  данного объекта) с опорой на правила перспективы, </w:t>
            </w:r>
            <w:proofErr w:type="spellStart"/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цветоведения</w:t>
            </w:r>
            <w:proofErr w:type="spellEnd"/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, усвоенные способы действия.</w:t>
            </w:r>
          </w:p>
        </w:tc>
        <w:tc>
          <w:tcPr>
            <w:tcW w:w="3402" w:type="dxa"/>
            <w:gridSpan w:val="3"/>
          </w:tcPr>
          <w:p w:rsidR="006B3E55" w:rsidRPr="006B3E55" w:rsidRDefault="006B3E55" w:rsidP="006B3E55">
            <w:pPr>
              <w:widowControl/>
              <w:suppressAutoHyphens w:val="0"/>
              <w:spacing w:after="20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Соотносить  необходимость  использования  средств художественной  выразительности  (композиции,  цвета,  линии  и  др.)  для  создания  определенного  художественного  образа, для  раскрытия  темы  произведения</w:t>
            </w:r>
          </w:p>
        </w:tc>
        <w:tc>
          <w:tcPr>
            <w:tcW w:w="2410" w:type="dxa"/>
            <w:gridSpan w:val="2"/>
            <w:tcBorders>
              <w:right w:val="single" w:sz="4" w:space="0" w:color="auto"/>
            </w:tcBorders>
          </w:tcPr>
          <w:p w:rsidR="006B3E55" w:rsidRPr="006B3E55" w:rsidRDefault="006B3E55" w:rsidP="006B3E55">
            <w:pPr>
              <w:widowControl/>
              <w:suppressAutoHyphens w:val="0"/>
              <w:spacing w:after="200" w:line="276" w:lineRule="auto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6B3E55" w:rsidRPr="006B3E55" w:rsidRDefault="006B3E55" w:rsidP="006B3E55">
            <w:pPr>
              <w:widowControl/>
              <w:suppressAutoHyphens w:val="0"/>
              <w:spacing w:after="200" w:line="276" w:lineRule="auto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1-2 б</w:t>
            </w:r>
          </w:p>
          <w:p w:rsidR="006B3E55" w:rsidRPr="006B3E55" w:rsidRDefault="006B3E55" w:rsidP="006B3E55">
            <w:pPr>
              <w:widowControl/>
              <w:suppressAutoHyphens w:val="0"/>
              <w:spacing w:after="200" w:line="276" w:lineRule="auto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</w:p>
        </w:tc>
      </w:tr>
      <w:tr w:rsidR="006B3E55" w:rsidRPr="006B3E55" w:rsidTr="0087084C">
        <w:trPr>
          <w:trHeight w:val="428"/>
        </w:trPr>
        <w:tc>
          <w:tcPr>
            <w:tcW w:w="12157" w:type="dxa"/>
            <w:gridSpan w:val="7"/>
            <w:tcBorders>
              <w:right w:val="single" w:sz="4" w:space="0" w:color="auto"/>
            </w:tcBorders>
          </w:tcPr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 xml:space="preserve">      Максимум  возможных баллов за работу</w:t>
            </w:r>
          </w:p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6B3E55" w:rsidRPr="006B3E55" w:rsidRDefault="006B3E55" w:rsidP="006B3E55">
            <w:pPr>
              <w:widowControl/>
              <w:suppressAutoHyphens w:val="0"/>
              <w:ind w:left="48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 xml:space="preserve">5 б                      </w:t>
            </w:r>
          </w:p>
          <w:p w:rsidR="006B3E55" w:rsidRPr="006B3E55" w:rsidRDefault="006B3E55" w:rsidP="006B3E55">
            <w:pPr>
              <w:widowControl/>
              <w:suppressAutoHyphens w:val="0"/>
              <w:spacing w:after="200" w:line="276" w:lineRule="auto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</w:p>
        </w:tc>
      </w:tr>
      <w:tr w:rsidR="006B3E55" w:rsidRPr="006B3E55" w:rsidTr="0087084C">
        <w:trPr>
          <w:trHeight w:val="428"/>
        </w:trPr>
        <w:tc>
          <w:tcPr>
            <w:tcW w:w="8046" w:type="dxa"/>
            <w:gridSpan w:val="3"/>
            <w:tcBorders>
              <w:right w:val="single" w:sz="4" w:space="0" w:color="auto"/>
            </w:tcBorders>
          </w:tcPr>
          <w:p w:rsidR="006B3E55" w:rsidRPr="006B3E55" w:rsidRDefault="006B3E55" w:rsidP="006B3E55">
            <w:pPr>
              <w:widowControl/>
              <w:suppressAutoHyphens w:val="0"/>
              <w:spacing w:line="276" w:lineRule="auto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 xml:space="preserve">Процент выполнения заданий базового уровня высчитывается по формуле </w:t>
            </w:r>
          </w:p>
        </w:tc>
        <w:tc>
          <w:tcPr>
            <w:tcW w:w="5387" w:type="dxa"/>
            <w:gridSpan w:val="5"/>
          </w:tcPr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b/>
                <w:kern w:val="0"/>
                <w:sz w:val="24"/>
                <w:lang w:eastAsia="en-US"/>
              </w:rPr>
              <w:t>БУ =</w:t>
            </w: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 xml:space="preserve"> кол-во набранных баллов</w:t>
            </w:r>
            <w:proofErr w:type="gramStart"/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 xml:space="preserve"> :</w:t>
            </w:r>
            <w:proofErr w:type="gramEnd"/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 xml:space="preserve"> на макс. возможных баллов Х 100%</w:t>
            </w:r>
          </w:p>
        </w:tc>
      </w:tr>
      <w:tr w:rsidR="006B3E55" w:rsidRPr="006B3E55" w:rsidTr="0087084C">
        <w:trPr>
          <w:trHeight w:val="428"/>
        </w:trPr>
        <w:tc>
          <w:tcPr>
            <w:tcW w:w="8046" w:type="dxa"/>
            <w:gridSpan w:val="3"/>
            <w:tcBorders>
              <w:right w:val="single" w:sz="4" w:space="0" w:color="auto"/>
            </w:tcBorders>
          </w:tcPr>
          <w:p w:rsidR="006B3E55" w:rsidRPr="006B3E55" w:rsidRDefault="006B3E55" w:rsidP="006B3E55">
            <w:pPr>
              <w:widowControl/>
              <w:suppressAutoHyphens w:val="0"/>
              <w:spacing w:after="200" w:line="276" w:lineRule="auto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Качество выполнения заданий основной части</w:t>
            </w:r>
          </w:p>
        </w:tc>
        <w:tc>
          <w:tcPr>
            <w:tcW w:w="5387" w:type="dxa"/>
            <w:gridSpan w:val="5"/>
          </w:tcPr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0-3 б 0ур.- 0-60%</w:t>
            </w:r>
          </w:p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4-5 б 1ур.- 61-100%</w:t>
            </w:r>
          </w:p>
        </w:tc>
      </w:tr>
      <w:tr w:rsidR="006B3E55" w:rsidRPr="006B3E55" w:rsidTr="0087084C">
        <w:trPr>
          <w:trHeight w:val="424"/>
        </w:trPr>
        <w:tc>
          <w:tcPr>
            <w:tcW w:w="13433" w:type="dxa"/>
            <w:gridSpan w:val="8"/>
          </w:tcPr>
          <w:p w:rsidR="006B3E55" w:rsidRPr="006B3E55" w:rsidRDefault="006B3E55" w:rsidP="006B3E55">
            <w:pPr>
              <w:widowControl/>
              <w:suppressAutoHyphens w:val="0"/>
              <w:spacing w:after="200" w:line="276" w:lineRule="auto"/>
              <w:jc w:val="center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ДОПОЛНИТЕЛЬНАЯ ЧАСТЬ</w:t>
            </w:r>
          </w:p>
        </w:tc>
      </w:tr>
      <w:tr w:rsidR="006B3E55" w:rsidRPr="006B3E55" w:rsidTr="0087084C">
        <w:trPr>
          <w:trHeight w:val="1188"/>
        </w:trPr>
        <w:tc>
          <w:tcPr>
            <w:tcW w:w="1101" w:type="dxa"/>
          </w:tcPr>
          <w:p w:rsidR="006B3E55" w:rsidRPr="006B3E55" w:rsidRDefault="006B3E55" w:rsidP="006B3E55">
            <w:pPr>
              <w:widowControl/>
              <w:suppressAutoHyphens w:val="0"/>
              <w:spacing w:line="276" w:lineRule="auto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5.</w:t>
            </w:r>
          </w:p>
        </w:tc>
        <w:tc>
          <w:tcPr>
            <w:tcW w:w="5244" w:type="dxa"/>
          </w:tcPr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Понимать, с какой целью художники используют в своих  картинах  основные  и  составные,  теплые  и  холодные  цвета</w:t>
            </w:r>
          </w:p>
        </w:tc>
        <w:tc>
          <w:tcPr>
            <w:tcW w:w="2835" w:type="dxa"/>
            <w:gridSpan w:val="2"/>
          </w:tcPr>
          <w:p w:rsidR="006B3E55" w:rsidRPr="006B3E55" w:rsidRDefault="006B3E55" w:rsidP="006B3E55">
            <w:pPr>
              <w:widowControl/>
              <w:suppressAutoHyphens w:val="0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Понимать, с какой целью художники используют в своих  картинах  основные  и  составные,  теплые  и  холодные  цвета</w:t>
            </w:r>
          </w:p>
        </w:tc>
        <w:tc>
          <w:tcPr>
            <w:tcW w:w="993" w:type="dxa"/>
            <w:gridSpan w:val="2"/>
          </w:tcPr>
          <w:p w:rsidR="006B3E55" w:rsidRPr="006B3E55" w:rsidRDefault="006B3E55" w:rsidP="006B3E55">
            <w:pPr>
              <w:widowControl/>
              <w:suppressAutoHyphens w:val="0"/>
              <w:spacing w:line="276" w:lineRule="auto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</w:p>
        </w:tc>
        <w:tc>
          <w:tcPr>
            <w:tcW w:w="3260" w:type="dxa"/>
            <w:gridSpan w:val="2"/>
          </w:tcPr>
          <w:p w:rsidR="006B3E55" w:rsidRPr="006B3E55" w:rsidRDefault="006B3E55" w:rsidP="006B3E55">
            <w:pPr>
              <w:widowControl/>
              <w:suppressAutoHyphens w:val="0"/>
              <w:spacing w:line="276" w:lineRule="auto"/>
              <w:rPr>
                <w:rFonts w:ascii="Times New Roman" w:eastAsia="Calibri" w:hAnsi="Times New Roman"/>
                <w:kern w:val="0"/>
                <w:sz w:val="24"/>
                <w:lang w:eastAsia="en-US"/>
              </w:rPr>
            </w:pPr>
            <w:r w:rsidRPr="006B3E55">
              <w:rPr>
                <w:rFonts w:ascii="Times New Roman" w:eastAsia="Calibri" w:hAnsi="Times New Roman"/>
                <w:kern w:val="0"/>
                <w:sz w:val="24"/>
                <w:lang w:eastAsia="en-US"/>
              </w:rPr>
              <w:t>2 б</w:t>
            </w:r>
          </w:p>
        </w:tc>
      </w:tr>
    </w:tbl>
    <w:p w:rsidR="006B3E55" w:rsidRPr="006B3E55" w:rsidRDefault="006B3E55" w:rsidP="006B3E55">
      <w:pPr>
        <w:widowControl/>
        <w:tabs>
          <w:tab w:val="left" w:pos="10206"/>
        </w:tabs>
        <w:suppressAutoHyphens w:val="0"/>
        <w:rPr>
          <w:rFonts w:ascii="Times New Roman" w:eastAsia="Calibri" w:hAnsi="Times New Roman"/>
          <w:kern w:val="0"/>
          <w:sz w:val="24"/>
          <w:lang w:eastAsia="en-US"/>
        </w:rPr>
      </w:pPr>
    </w:p>
    <w:p w:rsidR="00BA49E1" w:rsidRDefault="00BA49E1" w:rsidP="00BA49E1">
      <w:pPr>
        <w:jc w:val="both"/>
        <w:rPr>
          <w:rFonts w:ascii="Times New Roman" w:hAnsi="Times New Roman"/>
          <w:sz w:val="24"/>
        </w:rPr>
      </w:pPr>
    </w:p>
    <w:p w:rsidR="0087084C" w:rsidRDefault="0087084C" w:rsidP="00BA49E1">
      <w:pPr>
        <w:jc w:val="both"/>
        <w:rPr>
          <w:rFonts w:ascii="Times New Roman" w:hAnsi="Times New Roman"/>
          <w:sz w:val="24"/>
        </w:rPr>
      </w:pPr>
    </w:p>
    <w:p w:rsidR="0087084C" w:rsidRDefault="0087084C" w:rsidP="00BA49E1">
      <w:pPr>
        <w:jc w:val="both"/>
        <w:rPr>
          <w:rFonts w:ascii="Times New Roman" w:hAnsi="Times New Roman"/>
          <w:sz w:val="24"/>
        </w:rPr>
      </w:pPr>
    </w:p>
    <w:p w:rsidR="0087084C" w:rsidRDefault="0087084C" w:rsidP="00BA49E1">
      <w:pPr>
        <w:jc w:val="both"/>
        <w:rPr>
          <w:rFonts w:ascii="Times New Roman" w:hAnsi="Times New Roman"/>
          <w:sz w:val="24"/>
        </w:rPr>
      </w:pPr>
    </w:p>
    <w:p w:rsidR="0087084C" w:rsidRDefault="0087084C" w:rsidP="00BA49E1">
      <w:pPr>
        <w:jc w:val="both"/>
        <w:rPr>
          <w:rFonts w:ascii="Times New Roman" w:hAnsi="Times New Roman"/>
          <w:sz w:val="24"/>
        </w:rPr>
      </w:pPr>
    </w:p>
    <w:p w:rsidR="0087084C" w:rsidRDefault="0087084C" w:rsidP="00BA49E1">
      <w:pPr>
        <w:jc w:val="both"/>
        <w:rPr>
          <w:rFonts w:ascii="Times New Roman" w:hAnsi="Times New Roman"/>
          <w:sz w:val="24"/>
        </w:rPr>
      </w:pPr>
    </w:p>
    <w:p w:rsidR="0087084C" w:rsidRDefault="0087084C" w:rsidP="00BA49E1">
      <w:pPr>
        <w:jc w:val="both"/>
        <w:rPr>
          <w:rFonts w:ascii="Times New Roman" w:hAnsi="Times New Roman"/>
          <w:sz w:val="24"/>
        </w:rPr>
      </w:pPr>
    </w:p>
    <w:p w:rsidR="0087084C" w:rsidRDefault="0087084C" w:rsidP="00BA49E1">
      <w:pPr>
        <w:jc w:val="both"/>
        <w:rPr>
          <w:rFonts w:ascii="Times New Roman" w:hAnsi="Times New Roman"/>
          <w:sz w:val="24"/>
        </w:rPr>
      </w:pPr>
    </w:p>
    <w:p w:rsidR="0087084C" w:rsidRPr="00342360" w:rsidRDefault="0087084C" w:rsidP="00BA49E1">
      <w:pPr>
        <w:jc w:val="both"/>
        <w:rPr>
          <w:rFonts w:ascii="Times New Roman" w:hAnsi="Times New Roman"/>
          <w:sz w:val="24"/>
        </w:rPr>
      </w:pPr>
    </w:p>
    <w:sectPr w:rsidR="0087084C" w:rsidRPr="00342360" w:rsidSect="00F7297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772C" w:rsidRDefault="00CD772C" w:rsidP="001C0075">
      <w:r>
        <w:separator/>
      </w:r>
    </w:p>
  </w:endnote>
  <w:endnote w:type="continuationSeparator" w:id="0">
    <w:p w:rsidR="00CD772C" w:rsidRDefault="00CD772C" w:rsidP="001C00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3191065"/>
      <w:docPartObj>
        <w:docPartGallery w:val="Page Numbers (Bottom of Page)"/>
        <w:docPartUnique/>
      </w:docPartObj>
    </w:sdtPr>
    <w:sdtContent>
      <w:p w:rsidR="00D4020B" w:rsidRDefault="00D4020B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32C8">
          <w:rPr>
            <w:noProof/>
          </w:rPr>
          <w:t>2</w:t>
        </w:r>
        <w:r>
          <w:fldChar w:fldCharType="end"/>
        </w:r>
      </w:p>
    </w:sdtContent>
  </w:sdt>
  <w:p w:rsidR="00D4020B" w:rsidRDefault="00D4020B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772C" w:rsidRDefault="00CD772C" w:rsidP="001C0075">
      <w:r>
        <w:separator/>
      </w:r>
    </w:p>
  </w:footnote>
  <w:footnote w:type="continuationSeparator" w:id="0">
    <w:p w:rsidR="00CD772C" w:rsidRDefault="00CD772C" w:rsidP="001C00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EDCDCD2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2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3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/>
      </w:r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5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6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7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8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9">
    <w:nsid w:val="0000000B"/>
    <w:multiLevelType w:val="single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10">
    <w:nsid w:val="0000000E"/>
    <w:multiLevelType w:val="multilevel"/>
    <w:tmpl w:val="0000000E"/>
    <w:name w:val="WW8Num14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eastAsia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eastAsia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eastAsia="StarSymbol"/>
      </w:rPr>
    </w:lvl>
  </w:abstractNum>
  <w:abstractNum w:abstractNumId="11">
    <w:nsid w:val="0000000F"/>
    <w:multiLevelType w:val="multilevel"/>
    <w:tmpl w:val="0000000F"/>
    <w:name w:val="WW8Num15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  <w:sz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</w:abstractNum>
  <w:abstractNum w:abstractNumId="12">
    <w:nsid w:val="00000010"/>
    <w:multiLevelType w:val="multilevel"/>
    <w:tmpl w:val="00000010"/>
    <w:name w:val="WW8Num1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</w:abstractNum>
  <w:abstractNum w:abstractNumId="13">
    <w:nsid w:val="00000011"/>
    <w:multiLevelType w:val="multilevel"/>
    <w:tmpl w:val="00000011"/>
    <w:name w:val="WW8Num17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  <w:sz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</w:abstractNum>
  <w:abstractNum w:abstractNumId="14">
    <w:nsid w:val="00000012"/>
    <w:multiLevelType w:val="multilevel"/>
    <w:tmpl w:val="00000012"/>
    <w:name w:val="WW8Num18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</w:abstractNum>
  <w:abstractNum w:abstractNumId="15">
    <w:nsid w:val="00000013"/>
    <w:multiLevelType w:val="multilevel"/>
    <w:tmpl w:val="00000013"/>
    <w:name w:val="WW8Num19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</w:abstractNum>
  <w:abstractNum w:abstractNumId="16">
    <w:nsid w:val="00000017"/>
    <w:multiLevelType w:val="multilevel"/>
    <w:tmpl w:val="00000017"/>
    <w:name w:val="WW8Num2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)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7">
    <w:nsid w:val="0F8D5641"/>
    <w:multiLevelType w:val="hybridMultilevel"/>
    <w:tmpl w:val="AB9C2DD0"/>
    <w:lvl w:ilvl="0" w:tplc="0419000D">
      <w:start w:val="1"/>
      <w:numFmt w:val="bullet"/>
      <w:lvlText w:val=""/>
      <w:lvlJc w:val="left"/>
      <w:pPr>
        <w:ind w:left="810" w:hanging="45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CE655F3"/>
    <w:multiLevelType w:val="hybridMultilevel"/>
    <w:tmpl w:val="015C799E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28020461"/>
    <w:multiLevelType w:val="hybridMultilevel"/>
    <w:tmpl w:val="4D48380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3AD8294C"/>
    <w:multiLevelType w:val="hybridMultilevel"/>
    <w:tmpl w:val="F5FA38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1F6498F"/>
    <w:multiLevelType w:val="hybridMultilevel"/>
    <w:tmpl w:val="70F4B932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F35787D"/>
    <w:multiLevelType w:val="hybridMultilevel"/>
    <w:tmpl w:val="6CC06B20"/>
    <w:lvl w:ilvl="0" w:tplc="C2C232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lvl w:ilvl="0">
        <w:numFmt w:val="bullet"/>
        <w:lvlText w:val="—"/>
        <w:legacy w:legacy="1" w:legacySpace="0" w:legacyIndent="29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1"/>
    <w:lvlOverride w:ilvl="0">
      <w:startOverride w:val="1"/>
    </w:lvlOverride>
  </w:num>
  <w:num w:numId="5">
    <w:abstractNumId w:val="2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11"/>
  </w:num>
  <w:num w:numId="8">
    <w:abstractNumId w:val="12"/>
  </w:num>
  <w:num w:numId="9">
    <w:abstractNumId w:val="13"/>
  </w:num>
  <w:num w:numId="10">
    <w:abstractNumId w:val="14"/>
  </w:num>
  <w:num w:numId="11">
    <w:abstractNumId w:val="15"/>
  </w:num>
  <w:num w:numId="12">
    <w:abstractNumId w:val="4"/>
  </w:num>
  <w:num w:numId="13">
    <w:abstractNumId w:val="5"/>
  </w:num>
  <w:num w:numId="14">
    <w:abstractNumId w:val="6"/>
  </w:num>
  <w:num w:numId="15">
    <w:abstractNumId w:val="7"/>
  </w:num>
  <w:num w:numId="16">
    <w:abstractNumId w:val="8"/>
  </w:num>
  <w:num w:numId="17">
    <w:abstractNumId w:val="9"/>
    <w:lvlOverride w:ilvl="0">
      <w:startOverride w:val="1"/>
    </w:lvlOverride>
  </w:num>
  <w:num w:numId="18">
    <w:abstractNumId w:val="20"/>
  </w:num>
  <w:num w:numId="19">
    <w:abstractNumId w:val="17"/>
  </w:num>
  <w:num w:numId="20">
    <w:abstractNumId w:val="21"/>
  </w:num>
  <w:num w:numId="21">
    <w:abstractNumId w:val="18"/>
  </w:num>
  <w:num w:numId="22">
    <w:abstractNumId w:val="19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7297E"/>
    <w:rsid w:val="0000278D"/>
    <w:rsid w:val="0003502A"/>
    <w:rsid w:val="00070CD8"/>
    <w:rsid w:val="00083C95"/>
    <w:rsid w:val="000C40FB"/>
    <w:rsid w:val="000C5089"/>
    <w:rsid w:val="000E4412"/>
    <w:rsid w:val="000E4665"/>
    <w:rsid w:val="000F1A1C"/>
    <w:rsid w:val="00101569"/>
    <w:rsid w:val="00141C2C"/>
    <w:rsid w:val="001609CB"/>
    <w:rsid w:val="00166371"/>
    <w:rsid w:val="00175CDA"/>
    <w:rsid w:val="00181003"/>
    <w:rsid w:val="0019791B"/>
    <w:rsid w:val="001C0075"/>
    <w:rsid w:val="001C7B59"/>
    <w:rsid w:val="001D47CC"/>
    <w:rsid w:val="001E6B17"/>
    <w:rsid w:val="001F50DE"/>
    <w:rsid w:val="001F6B04"/>
    <w:rsid w:val="0023215C"/>
    <w:rsid w:val="0023773A"/>
    <w:rsid w:val="002A5E50"/>
    <w:rsid w:val="002B05B0"/>
    <w:rsid w:val="002D00C2"/>
    <w:rsid w:val="002D0A5E"/>
    <w:rsid w:val="002E300D"/>
    <w:rsid w:val="002F51F1"/>
    <w:rsid w:val="002F5528"/>
    <w:rsid w:val="00304358"/>
    <w:rsid w:val="00317A5A"/>
    <w:rsid w:val="00342360"/>
    <w:rsid w:val="00344B9D"/>
    <w:rsid w:val="003612BF"/>
    <w:rsid w:val="003758FC"/>
    <w:rsid w:val="00395145"/>
    <w:rsid w:val="003B1968"/>
    <w:rsid w:val="003B30F2"/>
    <w:rsid w:val="0044238D"/>
    <w:rsid w:val="004562B3"/>
    <w:rsid w:val="004568C7"/>
    <w:rsid w:val="00464072"/>
    <w:rsid w:val="00466BFD"/>
    <w:rsid w:val="004801A6"/>
    <w:rsid w:val="0048427C"/>
    <w:rsid w:val="00491CB2"/>
    <w:rsid w:val="00494ADB"/>
    <w:rsid w:val="004A5BBB"/>
    <w:rsid w:val="004C175F"/>
    <w:rsid w:val="004C25A2"/>
    <w:rsid w:val="004F3F43"/>
    <w:rsid w:val="005337AB"/>
    <w:rsid w:val="00542047"/>
    <w:rsid w:val="00576E16"/>
    <w:rsid w:val="00586833"/>
    <w:rsid w:val="005D6F18"/>
    <w:rsid w:val="005E7B92"/>
    <w:rsid w:val="00602C61"/>
    <w:rsid w:val="00624A05"/>
    <w:rsid w:val="006354F1"/>
    <w:rsid w:val="00637D97"/>
    <w:rsid w:val="00683798"/>
    <w:rsid w:val="00685B25"/>
    <w:rsid w:val="00687A96"/>
    <w:rsid w:val="00690245"/>
    <w:rsid w:val="00695714"/>
    <w:rsid w:val="00697073"/>
    <w:rsid w:val="006A1C6E"/>
    <w:rsid w:val="006B3E55"/>
    <w:rsid w:val="006C45F1"/>
    <w:rsid w:val="006D3509"/>
    <w:rsid w:val="006E1437"/>
    <w:rsid w:val="006E35C9"/>
    <w:rsid w:val="006E6DA1"/>
    <w:rsid w:val="006E76F9"/>
    <w:rsid w:val="006F6A86"/>
    <w:rsid w:val="006F7032"/>
    <w:rsid w:val="00700314"/>
    <w:rsid w:val="00707250"/>
    <w:rsid w:val="0071685F"/>
    <w:rsid w:val="00722DC4"/>
    <w:rsid w:val="007238C7"/>
    <w:rsid w:val="007352D9"/>
    <w:rsid w:val="00735308"/>
    <w:rsid w:val="007359BF"/>
    <w:rsid w:val="00751D54"/>
    <w:rsid w:val="007945A3"/>
    <w:rsid w:val="007A09B2"/>
    <w:rsid w:val="007C079A"/>
    <w:rsid w:val="007E4625"/>
    <w:rsid w:val="007F3411"/>
    <w:rsid w:val="0080122C"/>
    <w:rsid w:val="00813387"/>
    <w:rsid w:val="00824D9A"/>
    <w:rsid w:val="0083427D"/>
    <w:rsid w:val="008366A9"/>
    <w:rsid w:val="00840166"/>
    <w:rsid w:val="00842413"/>
    <w:rsid w:val="0087084C"/>
    <w:rsid w:val="00875E0A"/>
    <w:rsid w:val="0087707F"/>
    <w:rsid w:val="00881178"/>
    <w:rsid w:val="008944BF"/>
    <w:rsid w:val="00895124"/>
    <w:rsid w:val="008A7D5C"/>
    <w:rsid w:val="008B28F4"/>
    <w:rsid w:val="008B7A0A"/>
    <w:rsid w:val="008C6369"/>
    <w:rsid w:val="008D584B"/>
    <w:rsid w:val="00916983"/>
    <w:rsid w:val="00934B5F"/>
    <w:rsid w:val="00944BB7"/>
    <w:rsid w:val="009B496A"/>
    <w:rsid w:val="009F2140"/>
    <w:rsid w:val="00A02ECB"/>
    <w:rsid w:val="00A339F9"/>
    <w:rsid w:val="00A40A99"/>
    <w:rsid w:val="00A65EB0"/>
    <w:rsid w:val="00A855B7"/>
    <w:rsid w:val="00AA3E25"/>
    <w:rsid w:val="00AE6A9B"/>
    <w:rsid w:val="00B107DF"/>
    <w:rsid w:val="00B261C4"/>
    <w:rsid w:val="00B52F29"/>
    <w:rsid w:val="00B5680C"/>
    <w:rsid w:val="00B9533E"/>
    <w:rsid w:val="00B958E7"/>
    <w:rsid w:val="00B963B9"/>
    <w:rsid w:val="00BA49E1"/>
    <w:rsid w:val="00BB3D16"/>
    <w:rsid w:val="00BE5050"/>
    <w:rsid w:val="00C052DF"/>
    <w:rsid w:val="00C4395C"/>
    <w:rsid w:val="00C54C50"/>
    <w:rsid w:val="00C760AA"/>
    <w:rsid w:val="00C939ED"/>
    <w:rsid w:val="00CC4C17"/>
    <w:rsid w:val="00CC58C4"/>
    <w:rsid w:val="00CC736E"/>
    <w:rsid w:val="00CD3899"/>
    <w:rsid w:val="00CD772C"/>
    <w:rsid w:val="00CD7EE9"/>
    <w:rsid w:val="00CE72CD"/>
    <w:rsid w:val="00D05408"/>
    <w:rsid w:val="00D05505"/>
    <w:rsid w:val="00D4020B"/>
    <w:rsid w:val="00D532C8"/>
    <w:rsid w:val="00D600D9"/>
    <w:rsid w:val="00D9197A"/>
    <w:rsid w:val="00E1569D"/>
    <w:rsid w:val="00E40D3E"/>
    <w:rsid w:val="00E506D3"/>
    <w:rsid w:val="00E62692"/>
    <w:rsid w:val="00E96321"/>
    <w:rsid w:val="00EC5272"/>
    <w:rsid w:val="00ED3FB7"/>
    <w:rsid w:val="00ED526A"/>
    <w:rsid w:val="00EF5EB5"/>
    <w:rsid w:val="00F2576B"/>
    <w:rsid w:val="00F4054A"/>
    <w:rsid w:val="00F46713"/>
    <w:rsid w:val="00F5299D"/>
    <w:rsid w:val="00F60934"/>
    <w:rsid w:val="00F71D76"/>
    <w:rsid w:val="00F72786"/>
    <w:rsid w:val="00F7297E"/>
    <w:rsid w:val="00FB1DB9"/>
    <w:rsid w:val="00FE32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97E"/>
    <w:pPr>
      <w:widowControl w:val="0"/>
      <w:suppressAutoHyphens/>
      <w:spacing w:after="0" w:line="240" w:lineRule="auto"/>
    </w:pPr>
    <w:rPr>
      <w:rFonts w:ascii="Arial" w:eastAsia="Arial Unicode MS" w:hAnsi="Arial" w:cs="Times New Roman"/>
      <w:kern w:val="2"/>
      <w:sz w:val="20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99"/>
    <w:qFormat/>
    <w:rsid w:val="00F7297E"/>
    <w:rPr>
      <w:rFonts w:ascii="Times New Roman" w:hAnsi="Times New Roman" w:cs="Times New Roman" w:hint="default"/>
      <w:b/>
      <w:bCs/>
    </w:rPr>
  </w:style>
  <w:style w:type="paragraph" w:styleId="a4">
    <w:name w:val="Normal (Web)"/>
    <w:basedOn w:val="a"/>
    <w:uiPriority w:val="99"/>
    <w:unhideWhenUsed/>
    <w:rsid w:val="00F7297E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kern w:val="0"/>
      <w:sz w:val="24"/>
      <w:lang w:eastAsia="ru-RU"/>
    </w:rPr>
  </w:style>
  <w:style w:type="paragraph" w:styleId="a5">
    <w:name w:val="footnote text"/>
    <w:basedOn w:val="a"/>
    <w:link w:val="a6"/>
    <w:uiPriority w:val="99"/>
    <w:semiHidden/>
    <w:unhideWhenUsed/>
    <w:rsid w:val="00F7297E"/>
    <w:pPr>
      <w:widowControl/>
    </w:pPr>
    <w:rPr>
      <w:rFonts w:ascii="Times New Roman" w:eastAsia="Times New Roman" w:hAnsi="Times New Roman"/>
      <w:kern w:val="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F7297E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7">
    <w:name w:val="header"/>
    <w:basedOn w:val="a"/>
    <w:link w:val="a8"/>
    <w:uiPriority w:val="99"/>
    <w:unhideWhenUsed/>
    <w:rsid w:val="00F7297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7297E"/>
    <w:rPr>
      <w:rFonts w:ascii="Arial" w:eastAsia="Arial Unicode MS" w:hAnsi="Arial" w:cs="Times New Roman"/>
      <w:kern w:val="2"/>
      <w:sz w:val="20"/>
      <w:szCs w:val="24"/>
      <w:lang w:eastAsia="ar-SA"/>
    </w:rPr>
  </w:style>
  <w:style w:type="paragraph" w:styleId="a9">
    <w:name w:val="footer"/>
    <w:basedOn w:val="a"/>
    <w:link w:val="aa"/>
    <w:uiPriority w:val="99"/>
    <w:unhideWhenUsed/>
    <w:rsid w:val="00F7297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7297E"/>
    <w:rPr>
      <w:rFonts w:ascii="Arial" w:eastAsia="Arial Unicode MS" w:hAnsi="Arial" w:cs="Times New Roman"/>
      <w:kern w:val="2"/>
      <w:sz w:val="20"/>
      <w:szCs w:val="24"/>
      <w:lang w:eastAsia="ar-SA"/>
    </w:rPr>
  </w:style>
  <w:style w:type="paragraph" w:styleId="ab">
    <w:name w:val="Body Text"/>
    <w:basedOn w:val="a"/>
    <w:link w:val="ac"/>
    <w:uiPriority w:val="99"/>
    <w:semiHidden/>
    <w:unhideWhenUsed/>
    <w:rsid w:val="00F7297E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F7297E"/>
    <w:rPr>
      <w:rFonts w:ascii="Arial" w:eastAsia="Arial Unicode MS" w:hAnsi="Arial" w:cs="Times New Roman"/>
      <w:kern w:val="2"/>
      <w:sz w:val="20"/>
      <w:szCs w:val="24"/>
      <w:lang w:eastAsia="ar-SA"/>
    </w:rPr>
  </w:style>
  <w:style w:type="paragraph" w:styleId="ad">
    <w:name w:val="List"/>
    <w:basedOn w:val="ab"/>
    <w:uiPriority w:val="99"/>
    <w:semiHidden/>
    <w:unhideWhenUsed/>
    <w:rsid w:val="00F7297E"/>
    <w:rPr>
      <w:rFonts w:cs="Tahoma"/>
    </w:rPr>
  </w:style>
  <w:style w:type="paragraph" w:styleId="ae">
    <w:name w:val="Subtitle"/>
    <w:basedOn w:val="a"/>
    <w:next w:val="a"/>
    <w:link w:val="af"/>
    <w:uiPriority w:val="99"/>
    <w:qFormat/>
    <w:rsid w:val="00F7297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</w:rPr>
  </w:style>
  <w:style w:type="character" w:customStyle="1" w:styleId="af">
    <w:name w:val="Подзаголовок Знак"/>
    <w:basedOn w:val="a0"/>
    <w:link w:val="ae"/>
    <w:uiPriority w:val="99"/>
    <w:rsid w:val="00F7297E"/>
    <w:rPr>
      <w:rFonts w:asciiTheme="majorHAnsi" w:eastAsiaTheme="majorEastAsia" w:hAnsiTheme="majorHAnsi" w:cstheme="majorBidi"/>
      <w:i/>
      <w:iCs/>
      <w:color w:val="4F81BD" w:themeColor="accent1"/>
      <w:spacing w:val="15"/>
      <w:kern w:val="2"/>
      <w:sz w:val="24"/>
      <w:szCs w:val="24"/>
      <w:lang w:eastAsia="ar-SA"/>
    </w:rPr>
  </w:style>
  <w:style w:type="paragraph" w:styleId="af0">
    <w:name w:val="Title"/>
    <w:basedOn w:val="a"/>
    <w:next w:val="ae"/>
    <w:link w:val="af1"/>
    <w:uiPriority w:val="99"/>
    <w:qFormat/>
    <w:rsid w:val="00F7297E"/>
    <w:pPr>
      <w:widowControl/>
      <w:spacing w:before="240" w:after="60"/>
      <w:jc w:val="center"/>
    </w:pPr>
    <w:rPr>
      <w:rFonts w:eastAsia="Times New Roman" w:cs="Arial"/>
      <w:b/>
      <w:bCs/>
      <w:sz w:val="32"/>
      <w:szCs w:val="32"/>
    </w:rPr>
  </w:style>
  <w:style w:type="character" w:customStyle="1" w:styleId="af1">
    <w:name w:val="Название Знак"/>
    <w:basedOn w:val="a0"/>
    <w:link w:val="af0"/>
    <w:uiPriority w:val="99"/>
    <w:rsid w:val="00F7297E"/>
    <w:rPr>
      <w:rFonts w:ascii="Arial" w:eastAsia="Times New Roman" w:hAnsi="Arial" w:cs="Arial"/>
      <w:b/>
      <w:bCs/>
      <w:kern w:val="2"/>
      <w:sz w:val="32"/>
      <w:szCs w:val="32"/>
      <w:lang w:eastAsia="ar-SA"/>
    </w:rPr>
  </w:style>
  <w:style w:type="paragraph" w:styleId="af2">
    <w:name w:val="Body Text Indent"/>
    <w:basedOn w:val="a"/>
    <w:link w:val="af3"/>
    <w:uiPriority w:val="99"/>
    <w:semiHidden/>
    <w:unhideWhenUsed/>
    <w:rsid w:val="00F7297E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F7297E"/>
    <w:rPr>
      <w:rFonts w:ascii="Arial" w:eastAsia="Arial Unicode MS" w:hAnsi="Arial" w:cs="Times New Roman"/>
      <w:kern w:val="2"/>
      <w:sz w:val="20"/>
      <w:szCs w:val="24"/>
      <w:lang w:eastAsia="ar-SA"/>
    </w:rPr>
  </w:style>
  <w:style w:type="character" w:customStyle="1" w:styleId="af4">
    <w:name w:val="Без интервала Знак"/>
    <w:link w:val="af5"/>
    <w:uiPriority w:val="1"/>
    <w:locked/>
    <w:rsid w:val="00F7297E"/>
    <w:rPr>
      <w:rFonts w:ascii="Calibri" w:hAnsi="Calibri" w:cs="Calibri"/>
    </w:rPr>
  </w:style>
  <w:style w:type="paragraph" w:styleId="af5">
    <w:name w:val="No Spacing"/>
    <w:link w:val="af4"/>
    <w:uiPriority w:val="1"/>
    <w:qFormat/>
    <w:rsid w:val="00F7297E"/>
    <w:pPr>
      <w:spacing w:after="0" w:line="240" w:lineRule="auto"/>
    </w:pPr>
    <w:rPr>
      <w:rFonts w:ascii="Calibri" w:hAnsi="Calibri" w:cs="Calibri"/>
    </w:rPr>
  </w:style>
  <w:style w:type="paragraph" w:styleId="af6">
    <w:name w:val="List Paragraph"/>
    <w:basedOn w:val="a"/>
    <w:uiPriority w:val="34"/>
    <w:qFormat/>
    <w:rsid w:val="00F7297E"/>
    <w:pPr>
      <w:widowControl/>
      <w:suppressAutoHyphens w:val="0"/>
      <w:spacing w:after="200" w:line="276" w:lineRule="auto"/>
      <w:ind w:left="720"/>
      <w:contextualSpacing/>
    </w:pPr>
    <w:rPr>
      <w:rFonts w:ascii="Times New Roman" w:eastAsia="Calibri" w:hAnsi="Times New Roman"/>
      <w:kern w:val="0"/>
      <w:sz w:val="28"/>
      <w:szCs w:val="22"/>
      <w:lang w:eastAsia="ru-RU"/>
    </w:rPr>
  </w:style>
  <w:style w:type="paragraph" w:customStyle="1" w:styleId="af7">
    <w:name w:val="Заголовок"/>
    <w:basedOn w:val="a"/>
    <w:next w:val="ab"/>
    <w:uiPriority w:val="99"/>
    <w:rsid w:val="00F7297E"/>
    <w:pPr>
      <w:keepNext/>
      <w:spacing w:before="240" w:after="120"/>
    </w:pPr>
    <w:rPr>
      <w:rFonts w:cs="Tahoma"/>
      <w:sz w:val="28"/>
      <w:szCs w:val="28"/>
    </w:rPr>
  </w:style>
  <w:style w:type="paragraph" w:customStyle="1" w:styleId="3">
    <w:name w:val="Название3"/>
    <w:basedOn w:val="a"/>
    <w:uiPriority w:val="99"/>
    <w:rsid w:val="00F7297E"/>
    <w:pPr>
      <w:suppressLineNumbers/>
      <w:spacing w:before="120" w:after="120"/>
    </w:pPr>
    <w:rPr>
      <w:rFonts w:cs="Tahoma"/>
      <w:i/>
      <w:iCs/>
    </w:rPr>
  </w:style>
  <w:style w:type="paragraph" w:customStyle="1" w:styleId="30">
    <w:name w:val="Указатель3"/>
    <w:basedOn w:val="a"/>
    <w:uiPriority w:val="99"/>
    <w:rsid w:val="00F7297E"/>
    <w:pPr>
      <w:suppressLineNumbers/>
    </w:pPr>
    <w:rPr>
      <w:rFonts w:cs="Tahoma"/>
    </w:rPr>
  </w:style>
  <w:style w:type="paragraph" w:customStyle="1" w:styleId="2">
    <w:name w:val="Название2"/>
    <w:basedOn w:val="a"/>
    <w:uiPriority w:val="99"/>
    <w:rsid w:val="00F7297E"/>
    <w:pPr>
      <w:suppressLineNumbers/>
      <w:spacing w:before="120" w:after="120"/>
    </w:pPr>
    <w:rPr>
      <w:rFonts w:cs="Tahoma"/>
      <w:i/>
      <w:iCs/>
    </w:rPr>
  </w:style>
  <w:style w:type="paragraph" w:customStyle="1" w:styleId="20">
    <w:name w:val="Указатель2"/>
    <w:basedOn w:val="a"/>
    <w:uiPriority w:val="99"/>
    <w:rsid w:val="00F7297E"/>
    <w:pPr>
      <w:suppressLineNumbers/>
    </w:pPr>
    <w:rPr>
      <w:rFonts w:cs="Tahoma"/>
    </w:rPr>
  </w:style>
  <w:style w:type="paragraph" w:customStyle="1" w:styleId="1">
    <w:name w:val="Название1"/>
    <w:basedOn w:val="a"/>
    <w:uiPriority w:val="99"/>
    <w:rsid w:val="00F7297E"/>
    <w:pPr>
      <w:suppressLineNumbers/>
      <w:spacing w:before="120" w:after="120"/>
    </w:pPr>
    <w:rPr>
      <w:rFonts w:cs="Tahoma"/>
      <w:i/>
      <w:iCs/>
    </w:rPr>
  </w:style>
  <w:style w:type="paragraph" w:customStyle="1" w:styleId="10">
    <w:name w:val="Указатель1"/>
    <w:basedOn w:val="a"/>
    <w:uiPriority w:val="99"/>
    <w:rsid w:val="00F7297E"/>
    <w:pPr>
      <w:suppressLineNumbers/>
    </w:pPr>
    <w:rPr>
      <w:rFonts w:cs="Tahoma"/>
    </w:rPr>
  </w:style>
  <w:style w:type="paragraph" w:customStyle="1" w:styleId="21">
    <w:name w:val="Основной текст с отступом 21"/>
    <w:basedOn w:val="a"/>
    <w:uiPriority w:val="99"/>
    <w:rsid w:val="00F7297E"/>
    <w:pPr>
      <w:ind w:firstLine="706"/>
      <w:jc w:val="both"/>
    </w:pPr>
    <w:rPr>
      <w:sz w:val="28"/>
    </w:rPr>
  </w:style>
  <w:style w:type="paragraph" w:customStyle="1" w:styleId="af8">
    <w:name w:val="Содержимое таблицы"/>
    <w:basedOn w:val="a"/>
    <w:uiPriority w:val="99"/>
    <w:rsid w:val="00F7297E"/>
    <w:pPr>
      <w:suppressLineNumbers/>
    </w:pPr>
  </w:style>
  <w:style w:type="paragraph" w:customStyle="1" w:styleId="af9">
    <w:name w:val="Заголовок таблицы"/>
    <w:basedOn w:val="af8"/>
    <w:uiPriority w:val="99"/>
    <w:rsid w:val="00F7297E"/>
    <w:pPr>
      <w:jc w:val="center"/>
    </w:pPr>
    <w:rPr>
      <w:b/>
      <w:bCs/>
    </w:rPr>
  </w:style>
  <w:style w:type="paragraph" w:customStyle="1" w:styleId="afa">
    <w:name w:val="Новый"/>
    <w:basedOn w:val="a"/>
    <w:uiPriority w:val="99"/>
    <w:rsid w:val="00F7297E"/>
    <w:pPr>
      <w:widowControl/>
      <w:spacing w:line="360" w:lineRule="auto"/>
      <w:ind w:firstLine="454"/>
      <w:jc w:val="both"/>
    </w:pPr>
    <w:rPr>
      <w:rFonts w:ascii="Times New Roman" w:eastAsia="Times New Roman" w:hAnsi="Times New Roman"/>
      <w:kern w:val="0"/>
      <w:sz w:val="28"/>
    </w:rPr>
  </w:style>
  <w:style w:type="paragraph" w:customStyle="1" w:styleId="Style86">
    <w:name w:val="Style86"/>
    <w:basedOn w:val="a"/>
    <w:uiPriority w:val="99"/>
    <w:rsid w:val="00F7297E"/>
    <w:pPr>
      <w:suppressAutoHyphens w:val="0"/>
      <w:autoSpaceDE w:val="0"/>
      <w:autoSpaceDN w:val="0"/>
      <w:adjustRightInd w:val="0"/>
      <w:spacing w:line="235" w:lineRule="exact"/>
      <w:jc w:val="both"/>
    </w:pPr>
    <w:rPr>
      <w:rFonts w:ascii="Century Gothic" w:eastAsia="Times New Roman" w:hAnsi="Century Gothic"/>
      <w:kern w:val="0"/>
      <w:sz w:val="24"/>
      <w:lang w:eastAsia="ru-RU"/>
    </w:rPr>
  </w:style>
  <w:style w:type="paragraph" w:customStyle="1" w:styleId="Style87">
    <w:name w:val="Style87"/>
    <w:basedOn w:val="a"/>
    <w:uiPriority w:val="99"/>
    <w:rsid w:val="00F7297E"/>
    <w:pPr>
      <w:suppressAutoHyphens w:val="0"/>
      <w:autoSpaceDE w:val="0"/>
      <w:autoSpaceDN w:val="0"/>
      <w:adjustRightInd w:val="0"/>
      <w:spacing w:line="238" w:lineRule="exact"/>
      <w:ind w:firstLine="350"/>
      <w:jc w:val="both"/>
    </w:pPr>
    <w:rPr>
      <w:rFonts w:ascii="Century Gothic" w:eastAsia="Times New Roman" w:hAnsi="Century Gothic"/>
      <w:kern w:val="0"/>
      <w:sz w:val="24"/>
      <w:lang w:eastAsia="ru-RU"/>
    </w:rPr>
  </w:style>
  <w:style w:type="paragraph" w:customStyle="1" w:styleId="Style29">
    <w:name w:val="Style29"/>
    <w:basedOn w:val="a"/>
    <w:uiPriority w:val="99"/>
    <w:rsid w:val="00F7297E"/>
    <w:pPr>
      <w:suppressAutoHyphens w:val="0"/>
      <w:autoSpaceDE w:val="0"/>
      <w:autoSpaceDN w:val="0"/>
      <w:adjustRightInd w:val="0"/>
      <w:spacing w:line="252" w:lineRule="exact"/>
      <w:ind w:firstLine="350"/>
      <w:jc w:val="both"/>
    </w:pPr>
    <w:rPr>
      <w:rFonts w:ascii="Century Gothic" w:eastAsia="Times New Roman" w:hAnsi="Century Gothic"/>
      <w:kern w:val="0"/>
      <w:sz w:val="24"/>
      <w:lang w:eastAsia="ru-RU"/>
    </w:rPr>
  </w:style>
  <w:style w:type="paragraph" w:customStyle="1" w:styleId="Style38">
    <w:name w:val="Style38"/>
    <w:basedOn w:val="a"/>
    <w:uiPriority w:val="99"/>
    <w:rsid w:val="00F7297E"/>
    <w:pPr>
      <w:suppressAutoHyphens w:val="0"/>
      <w:autoSpaceDE w:val="0"/>
      <w:autoSpaceDN w:val="0"/>
      <w:adjustRightInd w:val="0"/>
      <w:spacing w:line="230" w:lineRule="exact"/>
      <w:ind w:firstLine="355"/>
      <w:jc w:val="both"/>
    </w:pPr>
    <w:rPr>
      <w:rFonts w:ascii="Century Gothic" w:eastAsia="Times New Roman" w:hAnsi="Century Gothic"/>
      <w:kern w:val="0"/>
      <w:sz w:val="24"/>
      <w:lang w:eastAsia="ru-RU"/>
    </w:rPr>
  </w:style>
  <w:style w:type="paragraph" w:customStyle="1" w:styleId="Style22">
    <w:name w:val="Style22"/>
    <w:basedOn w:val="a"/>
    <w:uiPriority w:val="99"/>
    <w:rsid w:val="00F7297E"/>
    <w:pPr>
      <w:suppressAutoHyphens w:val="0"/>
      <w:autoSpaceDE w:val="0"/>
      <w:autoSpaceDN w:val="0"/>
      <w:adjustRightInd w:val="0"/>
    </w:pPr>
    <w:rPr>
      <w:rFonts w:ascii="Century Gothic" w:eastAsia="Times New Roman" w:hAnsi="Century Gothic"/>
      <w:kern w:val="0"/>
      <w:sz w:val="24"/>
      <w:lang w:eastAsia="ru-RU"/>
    </w:rPr>
  </w:style>
  <w:style w:type="paragraph" w:customStyle="1" w:styleId="Style63">
    <w:name w:val="Style63"/>
    <w:basedOn w:val="a"/>
    <w:uiPriority w:val="99"/>
    <w:rsid w:val="00F7297E"/>
    <w:pPr>
      <w:suppressAutoHyphens w:val="0"/>
      <w:autoSpaceDE w:val="0"/>
      <w:autoSpaceDN w:val="0"/>
      <w:adjustRightInd w:val="0"/>
    </w:pPr>
    <w:rPr>
      <w:rFonts w:ascii="Century Gothic" w:eastAsia="Times New Roman" w:hAnsi="Century Gothic"/>
      <w:kern w:val="0"/>
      <w:sz w:val="24"/>
      <w:lang w:eastAsia="ru-RU"/>
    </w:rPr>
  </w:style>
  <w:style w:type="paragraph" w:customStyle="1" w:styleId="Style5">
    <w:name w:val="Style5"/>
    <w:basedOn w:val="a"/>
    <w:uiPriority w:val="99"/>
    <w:rsid w:val="00F7297E"/>
    <w:pPr>
      <w:suppressAutoHyphens w:val="0"/>
      <w:autoSpaceDE w:val="0"/>
      <w:autoSpaceDN w:val="0"/>
      <w:adjustRightInd w:val="0"/>
      <w:spacing w:line="504" w:lineRule="exact"/>
      <w:ind w:firstLine="384"/>
    </w:pPr>
    <w:rPr>
      <w:rFonts w:ascii="Century Gothic" w:eastAsia="Times New Roman" w:hAnsi="Century Gothic"/>
      <w:kern w:val="0"/>
      <w:sz w:val="24"/>
      <w:lang w:eastAsia="ru-RU"/>
    </w:rPr>
  </w:style>
  <w:style w:type="paragraph" w:customStyle="1" w:styleId="Style6">
    <w:name w:val="Style6"/>
    <w:basedOn w:val="a"/>
    <w:uiPriority w:val="99"/>
    <w:rsid w:val="00F7297E"/>
    <w:pPr>
      <w:suppressAutoHyphens w:val="0"/>
      <w:autoSpaceDE w:val="0"/>
      <w:autoSpaceDN w:val="0"/>
      <w:adjustRightInd w:val="0"/>
    </w:pPr>
    <w:rPr>
      <w:rFonts w:ascii="Century Gothic" w:eastAsia="Times New Roman" w:hAnsi="Century Gothic"/>
      <w:kern w:val="0"/>
      <w:sz w:val="24"/>
      <w:lang w:eastAsia="ru-RU"/>
    </w:rPr>
  </w:style>
  <w:style w:type="paragraph" w:customStyle="1" w:styleId="Style7">
    <w:name w:val="Style7"/>
    <w:basedOn w:val="a"/>
    <w:uiPriority w:val="99"/>
    <w:rsid w:val="00F7297E"/>
    <w:pPr>
      <w:suppressAutoHyphens w:val="0"/>
      <w:autoSpaceDE w:val="0"/>
      <w:autoSpaceDN w:val="0"/>
      <w:adjustRightInd w:val="0"/>
      <w:spacing w:line="384" w:lineRule="exact"/>
      <w:jc w:val="center"/>
    </w:pPr>
    <w:rPr>
      <w:rFonts w:ascii="Century Gothic" w:eastAsia="Times New Roman" w:hAnsi="Century Gothic"/>
      <w:kern w:val="0"/>
      <w:sz w:val="24"/>
      <w:lang w:eastAsia="ru-RU"/>
    </w:rPr>
  </w:style>
  <w:style w:type="paragraph" w:customStyle="1" w:styleId="Style8">
    <w:name w:val="Style8"/>
    <w:basedOn w:val="a"/>
    <w:uiPriority w:val="99"/>
    <w:rsid w:val="00F7297E"/>
    <w:pPr>
      <w:suppressAutoHyphens w:val="0"/>
      <w:autoSpaceDE w:val="0"/>
      <w:autoSpaceDN w:val="0"/>
      <w:adjustRightInd w:val="0"/>
      <w:spacing w:line="221" w:lineRule="exact"/>
      <w:jc w:val="center"/>
    </w:pPr>
    <w:rPr>
      <w:rFonts w:ascii="Century Gothic" w:eastAsia="Times New Roman" w:hAnsi="Century Gothic"/>
      <w:kern w:val="0"/>
      <w:sz w:val="24"/>
      <w:lang w:eastAsia="ru-RU"/>
    </w:rPr>
  </w:style>
  <w:style w:type="paragraph" w:customStyle="1" w:styleId="Style13">
    <w:name w:val="Style13"/>
    <w:basedOn w:val="a"/>
    <w:uiPriority w:val="99"/>
    <w:rsid w:val="00F7297E"/>
    <w:pPr>
      <w:suppressAutoHyphens w:val="0"/>
      <w:autoSpaceDE w:val="0"/>
      <w:autoSpaceDN w:val="0"/>
      <w:adjustRightInd w:val="0"/>
      <w:spacing w:line="214" w:lineRule="exact"/>
      <w:ind w:firstLine="346"/>
      <w:jc w:val="both"/>
    </w:pPr>
    <w:rPr>
      <w:rFonts w:ascii="Century Gothic" w:eastAsia="Times New Roman" w:hAnsi="Century Gothic"/>
      <w:kern w:val="0"/>
      <w:sz w:val="24"/>
      <w:lang w:eastAsia="ru-RU"/>
    </w:rPr>
  </w:style>
  <w:style w:type="paragraph" w:customStyle="1" w:styleId="Style14">
    <w:name w:val="Style14"/>
    <w:basedOn w:val="a"/>
    <w:uiPriority w:val="99"/>
    <w:rsid w:val="00F7297E"/>
    <w:pPr>
      <w:suppressAutoHyphens w:val="0"/>
      <w:autoSpaceDE w:val="0"/>
      <w:autoSpaceDN w:val="0"/>
      <w:adjustRightInd w:val="0"/>
      <w:spacing w:line="211" w:lineRule="exact"/>
      <w:jc w:val="both"/>
    </w:pPr>
    <w:rPr>
      <w:rFonts w:ascii="Century Gothic" w:eastAsia="Times New Roman" w:hAnsi="Century Gothic"/>
      <w:kern w:val="0"/>
      <w:sz w:val="24"/>
      <w:lang w:eastAsia="ru-RU"/>
    </w:rPr>
  </w:style>
  <w:style w:type="paragraph" w:customStyle="1" w:styleId="Style44">
    <w:name w:val="Style44"/>
    <w:basedOn w:val="a"/>
    <w:uiPriority w:val="99"/>
    <w:rsid w:val="00F7297E"/>
    <w:pPr>
      <w:suppressAutoHyphens w:val="0"/>
      <w:autoSpaceDE w:val="0"/>
      <w:autoSpaceDN w:val="0"/>
      <w:adjustRightInd w:val="0"/>
      <w:jc w:val="both"/>
    </w:pPr>
    <w:rPr>
      <w:rFonts w:ascii="Century Gothic" w:eastAsia="Times New Roman" w:hAnsi="Century Gothic"/>
      <w:kern w:val="0"/>
      <w:sz w:val="24"/>
      <w:lang w:eastAsia="ru-RU"/>
    </w:rPr>
  </w:style>
  <w:style w:type="paragraph" w:customStyle="1" w:styleId="Style20">
    <w:name w:val="Style20"/>
    <w:basedOn w:val="a"/>
    <w:uiPriority w:val="99"/>
    <w:rsid w:val="00F7297E"/>
    <w:pPr>
      <w:suppressAutoHyphens w:val="0"/>
      <w:autoSpaceDE w:val="0"/>
      <w:autoSpaceDN w:val="0"/>
      <w:adjustRightInd w:val="0"/>
      <w:spacing w:line="214" w:lineRule="exact"/>
      <w:ind w:firstLine="346"/>
    </w:pPr>
    <w:rPr>
      <w:rFonts w:ascii="Century Gothic" w:eastAsia="Times New Roman" w:hAnsi="Century Gothic"/>
      <w:kern w:val="0"/>
      <w:sz w:val="24"/>
      <w:lang w:eastAsia="ru-RU"/>
    </w:rPr>
  </w:style>
  <w:style w:type="paragraph" w:customStyle="1" w:styleId="Style19">
    <w:name w:val="Style19"/>
    <w:basedOn w:val="a"/>
    <w:uiPriority w:val="99"/>
    <w:rsid w:val="00F7297E"/>
    <w:pPr>
      <w:suppressAutoHyphens w:val="0"/>
      <w:autoSpaceDE w:val="0"/>
      <w:autoSpaceDN w:val="0"/>
      <w:adjustRightInd w:val="0"/>
      <w:spacing w:line="254" w:lineRule="exact"/>
      <w:ind w:firstLine="341"/>
      <w:jc w:val="both"/>
    </w:pPr>
    <w:rPr>
      <w:rFonts w:ascii="Century Gothic" w:eastAsia="Times New Roman" w:hAnsi="Century Gothic"/>
      <w:kern w:val="0"/>
      <w:sz w:val="24"/>
      <w:lang w:eastAsia="ru-RU"/>
    </w:rPr>
  </w:style>
  <w:style w:type="paragraph" w:customStyle="1" w:styleId="Style23">
    <w:name w:val="Style23"/>
    <w:basedOn w:val="a"/>
    <w:uiPriority w:val="99"/>
    <w:rsid w:val="00F7297E"/>
    <w:pPr>
      <w:suppressAutoHyphens w:val="0"/>
      <w:autoSpaceDE w:val="0"/>
      <w:autoSpaceDN w:val="0"/>
      <w:adjustRightInd w:val="0"/>
      <w:jc w:val="center"/>
    </w:pPr>
    <w:rPr>
      <w:rFonts w:ascii="Century Gothic" w:eastAsia="Times New Roman" w:hAnsi="Century Gothic"/>
      <w:kern w:val="0"/>
      <w:sz w:val="24"/>
      <w:lang w:eastAsia="ru-RU"/>
    </w:rPr>
  </w:style>
  <w:style w:type="paragraph" w:customStyle="1" w:styleId="Style24">
    <w:name w:val="Style24"/>
    <w:basedOn w:val="a"/>
    <w:uiPriority w:val="99"/>
    <w:rsid w:val="00F7297E"/>
    <w:pPr>
      <w:suppressAutoHyphens w:val="0"/>
      <w:autoSpaceDE w:val="0"/>
      <w:autoSpaceDN w:val="0"/>
      <w:adjustRightInd w:val="0"/>
      <w:spacing w:line="254" w:lineRule="exact"/>
      <w:jc w:val="right"/>
    </w:pPr>
    <w:rPr>
      <w:rFonts w:ascii="Century Gothic" w:eastAsia="Times New Roman" w:hAnsi="Century Gothic"/>
      <w:kern w:val="0"/>
      <w:sz w:val="24"/>
      <w:lang w:eastAsia="ru-RU"/>
    </w:rPr>
  </w:style>
  <w:style w:type="paragraph" w:customStyle="1" w:styleId="Style25">
    <w:name w:val="Style25"/>
    <w:basedOn w:val="a"/>
    <w:uiPriority w:val="99"/>
    <w:rsid w:val="00F7297E"/>
    <w:pPr>
      <w:suppressAutoHyphens w:val="0"/>
      <w:autoSpaceDE w:val="0"/>
      <w:autoSpaceDN w:val="0"/>
      <w:adjustRightInd w:val="0"/>
      <w:spacing w:line="253" w:lineRule="exact"/>
      <w:ind w:firstLine="130"/>
      <w:jc w:val="both"/>
    </w:pPr>
    <w:rPr>
      <w:rFonts w:ascii="Century Gothic" w:eastAsia="Times New Roman" w:hAnsi="Century Gothic"/>
      <w:kern w:val="0"/>
      <w:sz w:val="24"/>
      <w:lang w:eastAsia="ru-RU"/>
    </w:rPr>
  </w:style>
  <w:style w:type="paragraph" w:customStyle="1" w:styleId="ParagraphStyle">
    <w:name w:val="Paragraph Style"/>
    <w:uiPriority w:val="99"/>
    <w:rsid w:val="00F7297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WW8Num6z0">
    <w:name w:val="WW8Num6z0"/>
    <w:uiPriority w:val="99"/>
    <w:rsid w:val="00F7297E"/>
    <w:rPr>
      <w:rFonts w:ascii="Symbol" w:hAnsi="Symbol" w:hint="default"/>
    </w:rPr>
  </w:style>
  <w:style w:type="character" w:customStyle="1" w:styleId="WW8Num7z0">
    <w:name w:val="WW8Num7z0"/>
    <w:uiPriority w:val="99"/>
    <w:rsid w:val="00F7297E"/>
    <w:rPr>
      <w:rFonts w:ascii="Symbol" w:hAnsi="Symbol" w:hint="default"/>
    </w:rPr>
  </w:style>
  <w:style w:type="character" w:customStyle="1" w:styleId="WW8Num8z0">
    <w:name w:val="WW8Num8z0"/>
    <w:uiPriority w:val="99"/>
    <w:rsid w:val="00F7297E"/>
    <w:rPr>
      <w:rFonts w:ascii="Symbol" w:hAnsi="Symbol" w:hint="default"/>
    </w:rPr>
  </w:style>
  <w:style w:type="character" w:customStyle="1" w:styleId="WW8Num9z0">
    <w:name w:val="WW8Num9z0"/>
    <w:uiPriority w:val="99"/>
    <w:rsid w:val="00F7297E"/>
    <w:rPr>
      <w:rFonts w:ascii="Symbol" w:hAnsi="Symbol" w:hint="default"/>
    </w:rPr>
  </w:style>
  <w:style w:type="character" w:customStyle="1" w:styleId="WW8Num10z0">
    <w:name w:val="WW8Num10z0"/>
    <w:uiPriority w:val="99"/>
    <w:rsid w:val="00F7297E"/>
    <w:rPr>
      <w:rFonts w:ascii="Symbol" w:hAnsi="Symbol" w:hint="default"/>
    </w:rPr>
  </w:style>
  <w:style w:type="character" w:customStyle="1" w:styleId="WW8Num12z0">
    <w:name w:val="WW8Num12z0"/>
    <w:uiPriority w:val="99"/>
    <w:rsid w:val="00F7297E"/>
    <w:rPr>
      <w:rFonts w:ascii="Symbol" w:hAnsi="Symbol" w:hint="default"/>
    </w:rPr>
  </w:style>
  <w:style w:type="character" w:customStyle="1" w:styleId="WW8Num12z1">
    <w:name w:val="WW8Num12z1"/>
    <w:uiPriority w:val="99"/>
    <w:rsid w:val="00F7297E"/>
    <w:rPr>
      <w:rFonts w:ascii="Courier New" w:hAnsi="Courier New" w:cs="Courier New" w:hint="default"/>
    </w:rPr>
  </w:style>
  <w:style w:type="character" w:customStyle="1" w:styleId="WW8Num12z2">
    <w:name w:val="WW8Num12z2"/>
    <w:uiPriority w:val="99"/>
    <w:rsid w:val="00F7297E"/>
    <w:rPr>
      <w:rFonts w:ascii="Wingdings" w:hAnsi="Wingdings" w:hint="default"/>
    </w:rPr>
  </w:style>
  <w:style w:type="character" w:customStyle="1" w:styleId="WW8Num13z0">
    <w:name w:val="WW8Num13z0"/>
    <w:uiPriority w:val="99"/>
    <w:rsid w:val="00F7297E"/>
    <w:rPr>
      <w:rFonts w:ascii="Symbol" w:hAnsi="Symbol" w:hint="default"/>
    </w:rPr>
  </w:style>
  <w:style w:type="character" w:customStyle="1" w:styleId="WW8Num13z1">
    <w:name w:val="WW8Num13z1"/>
    <w:uiPriority w:val="99"/>
    <w:rsid w:val="00F7297E"/>
    <w:rPr>
      <w:rFonts w:ascii="Wingdings 2" w:hAnsi="Wingdings 2" w:hint="default"/>
      <w:sz w:val="18"/>
    </w:rPr>
  </w:style>
  <w:style w:type="character" w:customStyle="1" w:styleId="WW8Num13z2">
    <w:name w:val="WW8Num13z2"/>
    <w:uiPriority w:val="99"/>
    <w:rsid w:val="00F7297E"/>
    <w:rPr>
      <w:rFonts w:ascii="StarSymbol" w:eastAsia="StarSymbol" w:hint="eastAsia"/>
      <w:sz w:val="18"/>
    </w:rPr>
  </w:style>
  <w:style w:type="character" w:customStyle="1" w:styleId="WW8Num14z0">
    <w:name w:val="WW8Num14z0"/>
    <w:uiPriority w:val="99"/>
    <w:rsid w:val="00F7297E"/>
    <w:rPr>
      <w:rFonts w:ascii="Symbol" w:hAnsi="Symbol" w:hint="default"/>
    </w:rPr>
  </w:style>
  <w:style w:type="character" w:customStyle="1" w:styleId="WW8Num14z1">
    <w:name w:val="WW8Num14z1"/>
    <w:uiPriority w:val="99"/>
    <w:rsid w:val="00F7297E"/>
    <w:rPr>
      <w:rFonts w:ascii="Courier New" w:hAnsi="Courier New" w:cs="Courier New" w:hint="default"/>
    </w:rPr>
  </w:style>
  <w:style w:type="character" w:customStyle="1" w:styleId="WW8Num14z2">
    <w:name w:val="WW8Num14z2"/>
    <w:uiPriority w:val="99"/>
    <w:rsid w:val="00F7297E"/>
    <w:rPr>
      <w:rFonts w:ascii="Wingdings" w:hAnsi="Wingdings" w:hint="default"/>
    </w:rPr>
  </w:style>
  <w:style w:type="character" w:customStyle="1" w:styleId="WW8Num15z0">
    <w:name w:val="WW8Num15z0"/>
    <w:uiPriority w:val="99"/>
    <w:rsid w:val="00F7297E"/>
    <w:rPr>
      <w:rFonts w:ascii="Symbol" w:hAnsi="Symbol" w:hint="default"/>
      <w:sz w:val="18"/>
    </w:rPr>
  </w:style>
  <w:style w:type="character" w:customStyle="1" w:styleId="WW8Num16z0">
    <w:name w:val="WW8Num16z0"/>
    <w:uiPriority w:val="99"/>
    <w:rsid w:val="00F7297E"/>
    <w:rPr>
      <w:rFonts w:ascii="Symbol" w:hAnsi="Symbol" w:hint="default"/>
    </w:rPr>
  </w:style>
  <w:style w:type="character" w:customStyle="1" w:styleId="WW8Num17z0">
    <w:name w:val="WW8Num17z0"/>
    <w:uiPriority w:val="99"/>
    <w:rsid w:val="00F7297E"/>
    <w:rPr>
      <w:rFonts w:ascii="Wingdings" w:hAnsi="Wingdings" w:hint="default"/>
      <w:sz w:val="18"/>
    </w:rPr>
  </w:style>
  <w:style w:type="character" w:customStyle="1" w:styleId="WW8Num18z0">
    <w:name w:val="WW8Num18z0"/>
    <w:uiPriority w:val="99"/>
    <w:rsid w:val="00F7297E"/>
    <w:rPr>
      <w:rFonts w:ascii="Symbol" w:hAnsi="Symbol" w:hint="default"/>
    </w:rPr>
  </w:style>
  <w:style w:type="character" w:customStyle="1" w:styleId="WW8Num19z0">
    <w:name w:val="WW8Num19z0"/>
    <w:uiPriority w:val="99"/>
    <w:rsid w:val="00F7297E"/>
    <w:rPr>
      <w:rFonts w:ascii="Symbol" w:hAnsi="Symbol" w:hint="default"/>
    </w:rPr>
  </w:style>
  <w:style w:type="character" w:customStyle="1" w:styleId="22">
    <w:name w:val="Основной шрифт абзаца2"/>
    <w:uiPriority w:val="99"/>
    <w:rsid w:val="00F7297E"/>
  </w:style>
  <w:style w:type="character" w:customStyle="1" w:styleId="11">
    <w:name w:val="Основной шрифт абзаца1"/>
    <w:uiPriority w:val="99"/>
    <w:rsid w:val="00F7297E"/>
  </w:style>
  <w:style w:type="character" w:customStyle="1" w:styleId="Absatz-Standardschriftart">
    <w:name w:val="Absatz-Standardschriftart"/>
    <w:uiPriority w:val="99"/>
    <w:rsid w:val="00F7297E"/>
  </w:style>
  <w:style w:type="character" w:customStyle="1" w:styleId="WW-Absatz-Standardschriftart">
    <w:name w:val="WW-Absatz-Standardschriftart"/>
    <w:uiPriority w:val="99"/>
    <w:rsid w:val="00F7297E"/>
  </w:style>
  <w:style w:type="character" w:customStyle="1" w:styleId="WW-Absatz-Standardschriftart1">
    <w:name w:val="WW-Absatz-Standardschriftart1"/>
    <w:uiPriority w:val="99"/>
    <w:rsid w:val="00F7297E"/>
  </w:style>
  <w:style w:type="character" w:customStyle="1" w:styleId="WW-Absatz-Standardschriftart11">
    <w:name w:val="WW-Absatz-Standardschriftart11"/>
    <w:uiPriority w:val="99"/>
    <w:rsid w:val="00F7297E"/>
  </w:style>
  <w:style w:type="character" w:customStyle="1" w:styleId="WW-Absatz-Standardschriftart111">
    <w:name w:val="WW-Absatz-Standardschriftart111"/>
    <w:uiPriority w:val="99"/>
    <w:rsid w:val="00F7297E"/>
  </w:style>
  <w:style w:type="character" w:customStyle="1" w:styleId="WW-Absatz-Standardschriftart1111">
    <w:name w:val="WW-Absatz-Standardschriftart1111"/>
    <w:uiPriority w:val="99"/>
    <w:rsid w:val="00F7297E"/>
  </w:style>
  <w:style w:type="character" w:customStyle="1" w:styleId="WW-Absatz-Standardschriftart11111">
    <w:name w:val="WW-Absatz-Standardschriftart11111"/>
    <w:uiPriority w:val="99"/>
    <w:rsid w:val="00F7297E"/>
  </w:style>
  <w:style w:type="character" w:customStyle="1" w:styleId="WW-Absatz-Standardschriftart111111">
    <w:name w:val="WW-Absatz-Standardschriftart111111"/>
    <w:uiPriority w:val="99"/>
    <w:rsid w:val="00F7297E"/>
  </w:style>
  <w:style w:type="character" w:customStyle="1" w:styleId="WW-Absatz-Standardschriftart1111111">
    <w:name w:val="WW-Absatz-Standardschriftart1111111"/>
    <w:uiPriority w:val="99"/>
    <w:rsid w:val="00F7297E"/>
  </w:style>
  <w:style w:type="character" w:customStyle="1" w:styleId="WW-Absatz-Standardschriftart11111111">
    <w:name w:val="WW-Absatz-Standardschriftart11111111"/>
    <w:uiPriority w:val="99"/>
    <w:rsid w:val="00F7297E"/>
  </w:style>
  <w:style w:type="character" w:customStyle="1" w:styleId="WW-Absatz-Standardschriftart111111111">
    <w:name w:val="WW-Absatz-Standardschriftart111111111"/>
    <w:uiPriority w:val="99"/>
    <w:rsid w:val="00F7297E"/>
  </w:style>
  <w:style w:type="character" w:customStyle="1" w:styleId="WW-Absatz-Standardschriftart1111111111">
    <w:name w:val="WW-Absatz-Standardschriftart1111111111"/>
    <w:uiPriority w:val="99"/>
    <w:rsid w:val="00F7297E"/>
  </w:style>
  <w:style w:type="character" w:customStyle="1" w:styleId="WW-Absatz-Standardschriftart11111111111">
    <w:name w:val="WW-Absatz-Standardschriftart11111111111"/>
    <w:uiPriority w:val="99"/>
    <w:rsid w:val="00F7297E"/>
  </w:style>
  <w:style w:type="character" w:customStyle="1" w:styleId="WW-Absatz-Standardschriftart111111111111">
    <w:name w:val="WW-Absatz-Standardschriftart111111111111"/>
    <w:uiPriority w:val="99"/>
    <w:rsid w:val="00F7297E"/>
  </w:style>
  <w:style w:type="character" w:customStyle="1" w:styleId="WW-Absatz-Standardschriftart1111111111111">
    <w:name w:val="WW-Absatz-Standardschriftart1111111111111"/>
    <w:uiPriority w:val="99"/>
    <w:rsid w:val="00F7297E"/>
  </w:style>
  <w:style w:type="character" w:customStyle="1" w:styleId="WW-Absatz-Standardschriftart11111111111111">
    <w:name w:val="WW-Absatz-Standardschriftart11111111111111"/>
    <w:uiPriority w:val="99"/>
    <w:rsid w:val="00F7297E"/>
  </w:style>
  <w:style w:type="character" w:customStyle="1" w:styleId="WW8Num2z0">
    <w:name w:val="WW8Num2z0"/>
    <w:uiPriority w:val="99"/>
    <w:rsid w:val="00F7297E"/>
    <w:rPr>
      <w:rFonts w:ascii="Symbol" w:hAnsi="Symbol" w:hint="default"/>
    </w:rPr>
  </w:style>
  <w:style w:type="character" w:customStyle="1" w:styleId="WW8Num3z0">
    <w:name w:val="WW8Num3z0"/>
    <w:uiPriority w:val="99"/>
    <w:rsid w:val="00F7297E"/>
    <w:rPr>
      <w:rFonts w:ascii="Symbol" w:hAnsi="Symbol" w:hint="default"/>
    </w:rPr>
  </w:style>
  <w:style w:type="character" w:customStyle="1" w:styleId="WW8Num4z0">
    <w:name w:val="WW8Num4z0"/>
    <w:uiPriority w:val="99"/>
    <w:rsid w:val="00F7297E"/>
    <w:rPr>
      <w:rFonts w:ascii="Symbol" w:hAnsi="Symbol" w:hint="default"/>
    </w:rPr>
  </w:style>
  <w:style w:type="character" w:customStyle="1" w:styleId="WW8Num11z0">
    <w:name w:val="WW8Num11z0"/>
    <w:uiPriority w:val="99"/>
    <w:rsid w:val="00F7297E"/>
    <w:rPr>
      <w:rFonts w:ascii="Symbol" w:hAnsi="Symbol" w:hint="default"/>
    </w:rPr>
  </w:style>
  <w:style w:type="character" w:customStyle="1" w:styleId="WW8Num16z1">
    <w:name w:val="WW8Num16z1"/>
    <w:uiPriority w:val="99"/>
    <w:rsid w:val="00F7297E"/>
    <w:rPr>
      <w:rFonts w:ascii="Courier New" w:hAnsi="Courier New" w:cs="Courier New" w:hint="default"/>
    </w:rPr>
  </w:style>
  <w:style w:type="character" w:customStyle="1" w:styleId="WW8Num16z2">
    <w:name w:val="WW8Num16z2"/>
    <w:uiPriority w:val="99"/>
    <w:rsid w:val="00F7297E"/>
    <w:rPr>
      <w:rFonts w:ascii="Wingdings" w:hAnsi="Wingdings" w:hint="default"/>
    </w:rPr>
  </w:style>
  <w:style w:type="character" w:customStyle="1" w:styleId="WW8Num17z1">
    <w:name w:val="WW8Num17z1"/>
    <w:uiPriority w:val="99"/>
    <w:rsid w:val="00F7297E"/>
    <w:rPr>
      <w:rFonts w:ascii="Wingdings 2" w:hAnsi="Wingdings 2" w:hint="default"/>
      <w:sz w:val="18"/>
    </w:rPr>
  </w:style>
  <w:style w:type="character" w:customStyle="1" w:styleId="WW8Num17z2">
    <w:name w:val="WW8Num17z2"/>
    <w:uiPriority w:val="99"/>
    <w:rsid w:val="00F7297E"/>
    <w:rPr>
      <w:rFonts w:ascii="StarSymbol" w:eastAsia="StarSymbol" w:hint="eastAsia"/>
      <w:sz w:val="18"/>
    </w:rPr>
  </w:style>
  <w:style w:type="character" w:customStyle="1" w:styleId="WW-Absatz-Standardschriftart111111111111111">
    <w:name w:val="WW-Absatz-Standardschriftart111111111111111"/>
    <w:uiPriority w:val="99"/>
    <w:rsid w:val="00F7297E"/>
  </w:style>
  <w:style w:type="character" w:customStyle="1" w:styleId="WW-Absatz-Standardschriftart1111111111111111">
    <w:name w:val="WW-Absatz-Standardschriftart1111111111111111"/>
    <w:uiPriority w:val="99"/>
    <w:rsid w:val="00F7297E"/>
  </w:style>
  <w:style w:type="character" w:customStyle="1" w:styleId="WW8Num22z0">
    <w:name w:val="WW8Num22z0"/>
    <w:uiPriority w:val="99"/>
    <w:rsid w:val="00F7297E"/>
    <w:rPr>
      <w:rFonts w:ascii="Symbol" w:hAnsi="Symbol" w:hint="default"/>
    </w:rPr>
  </w:style>
  <w:style w:type="character" w:customStyle="1" w:styleId="WW8Num22z1">
    <w:name w:val="WW8Num22z1"/>
    <w:uiPriority w:val="99"/>
    <w:rsid w:val="00F7297E"/>
    <w:rPr>
      <w:rFonts w:ascii="Courier New" w:hAnsi="Courier New" w:cs="Courier New" w:hint="default"/>
    </w:rPr>
  </w:style>
  <w:style w:type="character" w:customStyle="1" w:styleId="WW8Num22z2">
    <w:name w:val="WW8Num22z2"/>
    <w:uiPriority w:val="99"/>
    <w:rsid w:val="00F7297E"/>
    <w:rPr>
      <w:rFonts w:ascii="Wingdings" w:hAnsi="Wingdings" w:hint="default"/>
    </w:rPr>
  </w:style>
  <w:style w:type="character" w:customStyle="1" w:styleId="WW8Num19z1">
    <w:name w:val="WW8Num19z1"/>
    <w:uiPriority w:val="99"/>
    <w:rsid w:val="00F7297E"/>
    <w:rPr>
      <w:rFonts w:ascii="Courier New" w:hAnsi="Courier New" w:cs="Courier New" w:hint="default"/>
    </w:rPr>
  </w:style>
  <w:style w:type="character" w:customStyle="1" w:styleId="WW8Num19z2">
    <w:name w:val="WW8Num19z2"/>
    <w:uiPriority w:val="99"/>
    <w:rsid w:val="00F7297E"/>
    <w:rPr>
      <w:rFonts w:ascii="Wingdings" w:hAnsi="Wingdings" w:hint="default"/>
    </w:rPr>
  </w:style>
  <w:style w:type="character" w:customStyle="1" w:styleId="WW8Num18z1">
    <w:name w:val="WW8Num18z1"/>
    <w:uiPriority w:val="99"/>
    <w:rsid w:val="00F7297E"/>
    <w:rPr>
      <w:rFonts w:ascii="Courier New" w:hAnsi="Courier New" w:cs="Courier New" w:hint="default"/>
    </w:rPr>
  </w:style>
  <w:style w:type="character" w:customStyle="1" w:styleId="WW8Num18z2">
    <w:name w:val="WW8Num18z2"/>
    <w:uiPriority w:val="99"/>
    <w:rsid w:val="00F7297E"/>
    <w:rPr>
      <w:rFonts w:ascii="Wingdings" w:hAnsi="Wingdings" w:hint="default"/>
    </w:rPr>
  </w:style>
  <w:style w:type="character" w:customStyle="1" w:styleId="WW8Num25z0">
    <w:name w:val="WW8Num25z0"/>
    <w:uiPriority w:val="99"/>
    <w:rsid w:val="00F7297E"/>
    <w:rPr>
      <w:rFonts w:ascii="Symbol" w:hAnsi="Symbol" w:hint="default"/>
    </w:rPr>
  </w:style>
  <w:style w:type="character" w:customStyle="1" w:styleId="WW8Num25z1">
    <w:name w:val="WW8Num25z1"/>
    <w:uiPriority w:val="99"/>
    <w:rsid w:val="00F7297E"/>
    <w:rPr>
      <w:rFonts w:ascii="Courier New" w:hAnsi="Courier New" w:cs="Courier New" w:hint="default"/>
    </w:rPr>
  </w:style>
  <w:style w:type="character" w:customStyle="1" w:styleId="WW8Num25z2">
    <w:name w:val="WW8Num25z2"/>
    <w:uiPriority w:val="99"/>
    <w:rsid w:val="00F7297E"/>
    <w:rPr>
      <w:rFonts w:ascii="Wingdings" w:hAnsi="Wingdings" w:hint="default"/>
    </w:rPr>
  </w:style>
  <w:style w:type="character" w:customStyle="1" w:styleId="WW8Num4z1">
    <w:name w:val="WW8Num4z1"/>
    <w:uiPriority w:val="99"/>
    <w:rsid w:val="00F7297E"/>
    <w:rPr>
      <w:rFonts w:ascii="Courier New" w:hAnsi="Courier New" w:cs="Courier New" w:hint="default"/>
    </w:rPr>
  </w:style>
  <w:style w:type="character" w:customStyle="1" w:styleId="WW8Num4z2">
    <w:name w:val="WW8Num4z2"/>
    <w:uiPriority w:val="99"/>
    <w:rsid w:val="00F7297E"/>
    <w:rPr>
      <w:rFonts w:ascii="Wingdings" w:hAnsi="Wingdings" w:hint="default"/>
    </w:rPr>
  </w:style>
  <w:style w:type="character" w:customStyle="1" w:styleId="WW8Num2z1">
    <w:name w:val="WW8Num2z1"/>
    <w:uiPriority w:val="99"/>
    <w:rsid w:val="00F7297E"/>
    <w:rPr>
      <w:rFonts w:ascii="Courier New" w:hAnsi="Courier New" w:cs="Courier New" w:hint="default"/>
    </w:rPr>
  </w:style>
  <w:style w:type="character" w:customStyle="1" w:styleId="WW8Num2z2">
    <w:name w:val="WW8Num2z2"/>
    <w:uiPriority w:val="99"/>
    <w:rsid w:val="00F7297E"/>
    <w:rPr>
      <w:rFonts w:ascii="Wingdings" w:hAnsi="Wingdings" w:hint="default"/>
    </w:rPr>
  </w:style>
  <w:style w:type="character" w:customStyle="1" w:styleId="afb">
    <w:name w:val="Маркеры списка"/>
    <w:uiPriority w:val="99"/>
    <w:rsid w:val="00F7297E"/>
    <w:rPr>
      <w:rFonts w:ascii="StarSymbol" w:eastAsia="StarSymbol" w:hAnsi="StarSymbol" w:hint="eastAsia"/>
      <w:sz w:val="18"/>
    </w:rPr>
  </w:style>
  <w:style w:type="character" w:customStyle="1" w:styleId="afc">
    <w:name w:val="Символ нумерации"/>
    <w:uiPriority w:val="99"/>
    <w:rsid w:val="00F7297E"/>
  </w:style>
  <w:style w:type="character" w:customStyle="1" w:styleId="5">
    <w:name w:val="Знак Знак5"/>
    <w:basedOn w:val="11"/>
    <w:uiPriority w:val="99"/>
    <w:rsid w:val="00F7297E"/>
    <w:rPr>
      <w:rFonts w:ascii="Times New Roman" w:hAnsi="Times New Roman" w:cs="Times New Roman" w:hint="default"/>
      <w:lang w:val="ru-RU" w:eastAsia="ar-SA" w:bidi="ar-SA"/>
    </w:rPr>
  </w:style>
  <w:style w:type="character" w:customStyle="1" w:styleId="afd">
    <w:name w:val="Символ сноски"/>
    <w:uiPriority w:val="99"/>
    <w:rsid w:val="00F7297E"/>
    <w:rPr>
      <w:vertAlign w:val="superscript"/>
    </w:rPr>
  </w:style>
  <w:style w:type="character" w:customStyle="1" w:styleId="4">
    <w:name w:val="Знак Знак4"/>
    <w:basedOn w:val="11"/>
    <w:uiPriority w:val="99"/>
    <w:rsid w:val="00F7297E"/>
    <w:rPr>
      <w:rFonts w:ascii="Arial" w:hAnsi="Arial" w:cs="Arial" w:hint="default"/>
      <w:b/>
      <w:bCs/>
      <w:kern w:val="2"/>
      <w:sz w:val="32"/>
      <w:szCs w:val="32"/>
      <w:lang w:val="ru-RU" w:eastAsia="ar-SA" w:bidi="ar-SA"/>
    </w:rPr>
  </w:style>
  <w:style w:type="character" w:customStyle="1" w:styleId="12">
    <w:name w:val="Знак Знак1"/>
    <w:basedOn w:val="11"/>
    <w:uiPriority w:val="99"/>
    <w:rsid w:val="00F7297E"/>
    <w:rPr>
      <w:rFonts w:ascii="Calibri" w:hAnsi="Calibri" w:cs="Times New Roman" w:hint="default"/>
      <w:sz w:val="22"/>
      <w:szCs w:val="22"/>
      <w:lang w:val="ru-RU" w:eastAsia="ar-SA" w:bidi="ar-SA"/>
    </w:rPr>
  </w:style>
  <w:style w:type="character" w:customStyle="1" w:styleId="FontStyle104">
    <w:name w:val="Font Style104"/>
    <w:basedOn w:val="a0"/>
    <w:uiPriority w:val="99"/>
    <w:rsid w:val="00F7297E"/>
    <w:rPr>
      <w:rFonts w:ascii="Times New Roman" w:hAnsi="Times New Roman" w:cs="Times New Roman" w:hint="default"/>
      <w:sz w:val="18"/>
      <w:szCs w:val="18"/>
    </w:rPr>
  </w:style>
  <w:style w:type="character" w:customStyle="1" w:styleId="FontStyle95">
    <w:name w:val="Font Style95"/>
    <w:basedOn w:val="a0"/>
    <w:uiPriority w:val="99"/>
    <w:rsid w:val="00F7297E"/>
    <w:rPr>
      <w:rFonts w:ascii="Times New Roman" w:hAnsi="Times New Roman" w:cs="Times New Roman" w:hint="default"/>
      <w:i/>
      <w:iCs/>
      <w:sz w:val="18"/>
      <w:szCs w:val="18"/>
    </w:rPr>
  </w:style>
  <w:style w:type="character" w:customStyle="1" w:styleId="FontStyle143">
    <w:name w:val="Font Style143"/>
    <w:basedOn w:val="a0"/>
    <w:uiPriority w:val="99"/>
    <w:rsid w:val="00F7297E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98">
    <w:name w:val="Font Style98"/>
    <w:basedOn w:val="a0"/>
    <w:uiPriority w:val="99"/>
    <w:rsid w:val="00F7297E"/>
    <w:rPr>
      <w:rFonts w:ascii="Times New Roman" w:hAnsi="Times New Roman" w:cs="Times New Roman" w:hint="default"/>
      <w:sz w:val="18"/>
      <w:szCs w:val="18"/>
    </w:rPr>
  </w:style>
  <w:style w:type="character" w:customStyle="1" w:styleId="FontStyle102">
    <w:name w:val="Font Style102"/>
    <w:basedOn w:val="a0"/>
    <w:uiPriority w:val="99"/>
    <w:rsid w:val="00F7297E"/>
    <w:rPr>
      <w:rFonts w:ascii="Arial Black" w:hAnsi="Arial Black" w:cs="Arial Black" w:hint="default"/>
      <w:sz w:val="16"/>
      <w:szCs w:val="16"/>
    </w:rPr>
  </w:style>
  <w:style w:type="character" w:customStyle="1" w:styleId="FontStyle129">
    <w:name w:val="Font Style129"/>
    <w:basedOn w:val="a0"/>
    <w:uiPriority w:val="99"/>
    <w:rsid w:val="00F7297E"/>
    <w:rPr>
      <w:rFonts w:ascii="Times New Roman" w:hAnsi="Times New Roman" w:cs="Times New Roman" w:hint="default"/>
      <w:i/>
      <w:iCs/>
      <w:sz w:val="18"/>
      <w:szCs w:val="18"/>
    </w:rPr>
  </w:style>
  <w:style w:type="character" w:customStyle="1" w:styleId="23">
    <w:name w:val="Знак Знак2"/>
    <w:basedOn w:val="a0"/>
    <w:uiPriority w:val="99"/>
    <w:locked/>
    <w:rsid w:val="00F7297E"/>
    <w:rPr>
      <w:rFonts w:ascii="Calibri" w:hAnsi="Calibri" w:cs="Times New Roman" w:hint="default"/>
      <w:sz w:val="22"/>
      <w:szCs w:val="22"/>
      <w:lang w:eastAsia="ar-SA" w:bidi="ar-SA"/>
    </w:rPr>
  </w:style>
  <w:style w:type="character" w:customStyle="1" w:styleId="FontStyle29">
    <w:name w:val="Font Style29"/>
    <w:basedOn w:val="a0"/>
    <w:uiPriority w:val="99"/>
    <w:rsid w:val="00F7297E"/>
    <w:rPr>
      <w:rFonts w:ascii="Times New Roman" w:hAnsi="Times New Roman" w:cs="Times New Roman" w:hint="default"/>
      <w:sz w:val="20"/>
      <w:szCs w:val="20"/>
    </w:rPr>
  </w:style>
  <w:style w:type="character" w:customStyle="1" w:styleId="FontStyle30">
    <w:name w:val="Font Style30"/>
    <w:basedOn w:val="a0"/>
    <w:uiPriority w:val="99"/>
    <w:rsid w:val="00F7297E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31">
    <w:name w:val="Font Style31"/>
    <w:basedOn w:val="a0"/>
    <w:uiPriority w:val="99"/>
    <w:rsid w:val="00F7297E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45">
    <w:name w:val="Font Style45"/>
    <w:basedOn w:val="a0"/>
    <w:uiPriority w:val="99"/>
    <w:rsid w:val="00F7297E"/>
    <w:rPr>
      <w:rFonts w:ascii="Tahoma" w:hAnsi="Tahoma" w:cs="Tahoma" w:hint="default"/>
      <w:b/>
      <w:bCs/>
      <w:sz w:val="18"/>
      <w:szCs w:val="18"/>
    </w:rPr>
  </w:style>
  <w:style w:type="character" w:customStyle="1" w:styleId="afe">
    <w:name w:val="Знак Знак"/>
    <w:basedOn w:val="a0"/>
    <w:uiPriority w:val="99"/>
    <w:rsid w:val="00F7297E"/>
    <w:rPr>
      <w:rFonts w:ascii="Times New Roman" w:hAnsi="Times New Roman" w:cs="Times New Roman" w:hint="default"/>
      <w:sz w:val="24"/>
      <w:szCs w:val="24"/>
      <w:lang w:eastAsia="ar-SA" w:bidi="ar-SA"/>
    </w:rPr>
  </w:style>
  <w:style w:type="character" w:customStyle="1" w:styleId="FontStyle145">
    <w:name w:val="Font Style145"/>
    <w:uiPriority w:val="99"/>
    <w:rsid w:val="00F7297E"/>
    <w:rPr>
      <w:rFonts w:ascii="Times New Roman" w:hAnsi="Times New Roman" w:cs="Times New Roman" w:hint="default"/>
      <w:sz w:val="16"/>
    </w:rPr>
  </w:style>
  <w:style w:type="character" w:customStyle="1" w:styleId="FontStyle96">
    <w:name w:val="Font Style96"/>
    <w:uiPriority w:val="99"/>
    <w:rsid w:val="00F7297E"/>
    <w:rPr>
      <w:rFonts w:ascii="Times New Roman" w:hAnsi="Times New Roman" w:cs="Times New Roman" w:hint="default"/>
      <w:b/>
      <w:bCs w:val="0"/>
      <w:spacing w:val="-10"/>
      <w:sz w:val="20"/>
    </w:rPr>
  </w:style>
  <w:style w:type="character" w:customStyle="1" w:styleId="FontStyle97">
    <w:name w:val="Font Style97"/>
    <w:uiPriority w:val="99"/>
    <w:rsid w:val="00F7297E"/>
    <w:rPr>
      <w:rFonts w:ascii="Times New Roman" w:hAnsi="Times New Roman" w:cs="Times New Roman" w:hint="default"/>
      <w:b/>
      <w:bCs w:val="0"/>
      <w:i/>
      <w:iCs w:val="0"/>
      <w:spacing w:val="-20"/>
      <w:sz w:val="18"/>
    </w:rPr>
  </w:style>
  <w:style w:type="character" w:customStyle="1" w:styleId="FontStyle144">
    <w:name w:val="Font Style144"/>
    <w:uiPriority w:val="99"/>
    <w:rsid w:val="00F7297E"/>
    <w:rPr>
      <w:rFonts w:ascii="Times New Roman" w:hAnsi="Times New Roman" w:cs="Times New Roman" w:hint="default"/>
      <w:b/>
      <w:bCs w:val="0"/>
      <w:sz w:val="24"/>
    </w:rPr>
  </w:style>
  <w:style w:type="character" w:customStyle="1" w:styleId="apple-converted-space">
    <w:name w:val="apple-converted-space"/>
    <w:basedOn w:val="a0"/>
    <w:rsid w:val="00F7297E"/>
  </w:style>
  <w:style w:type="paragraph" w:styleId="aff">
    <w:name w:val="Balloon Text"/>
    <w:basedOn w:val="a"/>
    <w:link w:val="aff0"/>
    <w:uiPriority w:val="99"/>
    <w:semiHidden/>
    <w:unhideWhenUsed/>
    <w:rsid w:val="00E506D3"/>
    <w:rPr>
      <w:rFonts w:ascii="Tahoma" w:hAnsi="Tahoma" w:cs="Tahoma"/>
      <w:sz w:val="16"/>
      <w:szCs w:val="16"/>
    </w:rPr>
  </w:style>
  <w:style w:type="character" w:customStyle="1" w:styleId="aff0">
    <w:name w:val="Текст выноски Знак"/>
    <w:basedOn w:val="a0"/>
    <w:link w:val="aff"/>
    <w:uiPriority w:val="99"/>
    <w:semiHidden/>
    <w:rsid w:val="00E506D3"/>
    <w:rPr>
      <w:rFonts w:ascii="Tahoma" w:eastAsia="Arial Unicode MS" w:hAnsi="Tahoma" w:cs="Tahoma"/>
      <w:kern w:val="2"/>
      <w:sz w:val="16"/>
      <w:szCs w:val="16"/>
      <w:lang w:eastAsia="ar-SA"/>
    </w:rPr>
  </w:style>
  <w:style w:type="character" w:customStyle="1" w:styleId="13">
    <w:name w:val="Основной текст1"/>
    <w:basedOn w:val="a0"/>
    <w:rsid w:val="00342360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18"/>
      <w:szCs w:val="18"/>
      <w:u w:val="none"/>
      <w:lang w:val="ru-RU"/>
    </w:rPr>
  </w:style>
  <w:style w:type="character" w:customStyle="1" w:styleId="BodytextSpacing0pt">
    <w:name w:val="Body text + Spacing 0 pt"/>
    <w:basedOn w:val="a0"/>
    <w:rsid w:val="00342360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18"/>
      <w:szCs w:val="18"/>
      <w:u w:val="none"/>
      <w:lang w:val="ru-RU"/>
    </w:rPr>
  </w:style>
  <w:style w:type="character" w:customStyle="1" w:styleId="BodytextArial9ptSpacing0pt">
    <w:name w:val="Body text + Arial;9 pt;Spacing 0 pt"/>
    <w:basedOn w:val="a0"/>
    <w:rsid w:val="00342360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18"/>
      <w:szCs w:val="18"/>
      <w:u w:val="none"/>
      <w:lang w:val="ru-RU"/>
    </w:rPr>
  </w:style>
  <w:style w:type="character" w:customStyle="1" w:styleId="BodytextArial9ptItalicSpacing0pt">
    <w:name w:val="Body text + Arial;9 pt;Italic;Spacing 0 pt"/>
    <w:basedOn w:val="a0"/>
    <w:rsid w:val="00342360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1"/>
      <w:w w:val="100"/>
      <w:position w:val="0"/>
      <w:sz w:val="18"/>
      <w:szCs w:val="18"/>
      <w:u w:val="none"/>
      <w:lang w:val="ru-RU"/>
    </w:rPr>
  </w:style>
  <w:style w:type="character" w:customStyle="1" w:styleId="BodytextArial85ptSpacing0pt">
    <w:name w:val="Body text + Arial;8;5 pt;Spacing 0 pt"/>
    <w:basedOn w:val="a0"/>
    <w:rsid w:val="00342360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17"/>
      <w:szCs w:val="17"/>
      <w:u w:val="none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000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8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jpe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prosv.ru/ebooks/Rogovceva_Uroki-" TargetMode="External"/><Relationship Id="rId24" Type="http://schemas.openxmlformats.org/officeDocument/2006/relationships/image" Target="media/image14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10" Type="http://schemas.openxmlformats.org/officeDocument/2006/relationships/hyperlink" Target="http://www.it-" TargetMode="External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35</Pages>
  <Words>10151</Words>
  <Characters>57863</Characters>
  <Application>Microsoft Office Word</Application>
  <DocSecurity>0</DocSecurity>
  <Lines>482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Ильназ</dc:creator>
  <cp:lastModifiedBy>Гульназ</cp:lastModifiedBy>
  <cp:revision>16</cp:revision>
  <cp:lastPrinted>2022-09-14T14:14:00Z</cp:lastPrinted>
  <dcterms:created xsi:type="dcterms:W3CDTF">2021-09-14T05:13:00Z</dcterms:created>
  <dcterms:modified xsi:type="dcterms:W3CDTF">2023-11-09T17:17:00Z</dcterms:modified>
</cp:coreProperties>
</file>